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3D57D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818147" cy="809625"/>
            <wp:effectExtent l="19050" t="0" r="1003" b="0"/>
            <wp:docPr id="1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47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3D57DB" w:rsidRDefault="00A06DCF" w:rsidP="00EB663B">
      <w:pPr>
        <w:pStyle w:val="Ttulo8"/>
        <w:tabs>
          <w:tab w:val="left" w:pos="0"/>
        </w:tabs>
        <w:rPr>
          <w:sz w:val="28"/>
          <w:szCs w:val="28"/>
          <w:u w:val="single"/>
          <w:lang w:val="pt-BR"/>
        </w:rPr>
      </w:pPr>
      <w:r w:rsidRPr="003D57DB">
        <w:rPr>
          <w:sz w:val="28"/>
          <w:szCs w:val="28"/>
          <w:u w:val="single"/>
          <w:lang w:val="pt-BR"/>
        </w:rPr>
        <w:t xml:space="preserve">PROGRAMA </w:t>
      </w:r>
      <w:r w:rsidR="005206B0" w:rsidRPr="003D57DB">
        <w:rPr>
          <w:sz w:val="28"/>
          <w:szCs w:val="28"/>
          <w:u w:val="single"/>
          <w:lang w:val="pt-BR"/>
        </w:rPr>
        <w:t>CARRERA</w:t>
      </w:r>
      <w:r w:rsidRPr="003D57DB">
        <w:rPr>
          <w:sz w:val="28"/>
          <w:szCs w:val="28"/>
          <w:u w:val="single"/>
          <w:lang w:val="pt-BR"/>
        </w:rPr>
        <w:t xml:space="preserve"> HABILITATORIA</w:t>
      </w:r>
    </w:p>
    <w:p w:rsidR="00A06DCF" w:rsidRPr="003D57DB" w:rsidRDefault="00705067" w:rsidP="00A06DCF">
      <w:pPr>
        <w:pStyle w:val="Ttulo8"/>
        <w:tabs>
          <w:tab w:val="left" w:pos="0"/>
        </w:tabs>
        <w:rPr>
          <w:sz w:val="28"/>
          <w:szCs w:val="28"/>
          <w:u w:val="single"/>
          <w:lang w:val="pt-BR"/>
        </w:rPr>
      </w:pPr>
      <w:r w:rsidRPr="003D57DB">
        <w:rPr>
          <w:sz w:val="28"/>
          <w:szCs w:val="28"/>
          <w:u w:val="single"/>
          <w:lang w:val="pt-BR"/>
        </w:rPr>
        <w:t>BioBio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3D57DB" w:rsidRDefault="00931A9E" w:rsidP="00462814">
      <w:pPr>
        <w:pStyle w:val="Ttulo8"/>
        <w:tabs>
          <w:tab w:val="left" w:pos="0"/>
        </w:tabs>
        <w:rPr>
          <w:szCs w:val="24"/>
        </w:rPr>
      </w:pPr>
      <w:r w:rsidRPr="003D57DB">
        <w:rPr>
          <w:szCs w:val="24"/>
        </w:rPr>
        <w:t>20</w:t>
      </w:r>
      <w:r w:rsidR="005742C1" w:rsidRPr="003D57DB">
        <w:rPr>
          <w:szCs w:val="24"/>
        </w:rPr>
        <w:t xml:space="preserve"> DE </w:t>
      </w:r>
      <w:r w:rsidRPr="003D57DB">
        <w:rPr>
          <w:szCs w:val="24"/>
        </w:rPr>
        <w:t>ENERO</w:t>
      </w:r>
      <w:r w:rsidR="00210536" w:rsidRPr="003D57DB">
        <w:rPr>
          <w:szCs w:val="24"/>
        </w:rPr>
        <w:t xml:space="preserve"> DE 201</w:t>
      </w:r>
      <w:r w:rsidRPr="003D57DB">
        <w:rPr>
          <w:szCs w:val="24"/>
        </w:rPr>
        <w:t>8</w:t>
      </w:r>
    </w:p>
    <w:p w:rsidR="00854629" w:rsidRPr="003D57DB" w:rsidRDefault="00854629" w:rsidP="00854629">
      <w:pPr>
        <w:rPr>
          <w:szCs w:val="24"/>
          <w:lang w:val="pt-BR"/>
        </w:rPr>
      </w:pPr>
    </w:p>
    <w:p w:rsidR="00796325" w:rsidRPr="003D57DB" w:rsidRDefault="00872062" w:rsidP="00D051AA">
      <w:pPr>
        <w:pStyle w:val="Ttulo8"/>
        <w:tabs>
          <w:tab w:val="left" w:pos="0"/>
        </w:tabs>
        <w:rPr>
          <w:szCs w:val="24"/>
          <w:lang w:val="pt-BR"/>
        </w:rPr>
      </w:pPr>
      <w:r w:rsidRPr="003D57DB">
        <w:rPr>
          <w:szCs w:val="24"/>
          <w:lang w:val="pt-BR"/>
        </w:rPr>
        <w:t>CATEGORÍ</w:t>
      </w:r>
      <w:r w:rsidR="00226227" w:rsidRPr="003D57DB">
        <w:rPr>
          <w:szCs w:val="24"/>
          <w:lang w:val="pt-BR"/>
        </w:rPr>
        <w:t>AS:</w:t>
      </w:r>
      <w:r w:rsidR="00705067" w:rsidRPr="003D57DB">
        <w:rPr>
          <w:szCs w:val="24"/>
          <w:lang w:val="pt-BR"/>
        </w:rPr>
        <w:t xml:space="preserve"> </w:t>
      </w:r>
      <w:r w:rsidR="00796325" w:rsidRPr="003D57DB">
        <w:rPr>
          <w:szCs w:val="24"/>
          <w:lang w:val="pt-BR"/>
        </w:rPr>
        <w:t xml:space="preserve">80 km; </w:t>
      </w:r>
      <w:r w:rsidR="005206B0" w:rsidRPr="003D57DB">
        <w:rPr>
          <w:szCs w:val="24"/>
          <w:lang w:val="pt-BR"/>
        </w:rPr>
        <w:t>40 km</w:t>
      </w:r>
    </w:p>
    <w:p w:rsidR="003E42F6" w:rsidRDefault="003E42F6" w:rsidP="00D051AA">
      <w:pPr>
        <w:jc w:val="both"/>
        <w:rPr>
          <w:rFonts w:cs="Arial"/>
          <w:lang w:val="pt-BR"/>
        </w:rPr>
      </w:pPr>
      <w:bookmarkStart w:id="0" w:name="_GoBack"/>
      <w:bookmarkEnd w:id="0"/>
    </w:p>
    <w:p w:rsidR="003E42F6" w:rsidRPr="003D57DB" w:rsidRDefault="003E42F6" w:rsidP="00D051AA">
      <w:pPr>
        <w:jc w:val="both"/>
        <w:rPr>
          <w:rFonts w:cs="Arial"/>
          <w:szCs w:val="24"/>
          <w:lang w:val="pt-BR"/>
        </w:rPr>
      </w:pPr>
    </w:p>
    <w:p w:rsidR="00593010" w:rsidRPr="003D57DB" w:rsidRDefault="00931A9E" w:rsidP="00D051AA">
      <w:pPr>
        <w:jc w:val="both"/>
        <w:rPr>
          <w:rFonts w:cs="Arial"/>
          <w:b/>
          <w:szCs w:val="24"/>
          <w:lang w:val="es-ES"/>
        </w:rPr>
      </w:pPr>
      <w:r w:rsidRPr="003D57DB">
        <w:rPr>
          <w:rFonts w:cs="Arial"/>
          <w:b/>
          <w:szCs w:val="24"/>
        </w:rPr>
        <w:t xml:space="preserve">Enduro </w:t>
      </w:r>
      <w:r w:rsidR="003E42F6" w:rsidRPr="003D57DB">
        <w:rPr>
          <w:rFonts w:cs="Arial"/>
          <w:b/>
          <w:szCs w:val="24"/>
        </w:rPr>
        <w:t>BioBio tiene</w:t>
      </w:r>
      <w:r w:rsidR="005368BA" w:rsidRPr="003D57DB">
        <w:rPr>
          <w:rFonts w:cs="Arial"/>
          <w:b/>
          <w:szCs w:val="24"/>
        </w:rPr>
        <w:t xml:space="preserve"> el ag</w:t>
      </w:r>
      <w:r w:rsidR="00FD752A" w:rsidRPr="003D57DB">
        <w:rPr>
          <w:rFonts w:cs="Arial"/>
          <w:b/>
          <w:szCs w:val="24"/>
        </w:rPr>
        <w:t xml:space="preserve">rado de invitar </w:t>
      </w:r>
      <w:r w:rsidR="005206B0" w:rsidRPr="003D57DB">
        <w:rPr>
          <w:rFonts w:cs="Arial"/>
          <w:b/>
          <w:szCs w:val="24"/>
        </w:rPr>
        <w:t xml:space="preserve">a </w:t>
      </w:r>
      <w:r w:rsidR="00796325" w:rsidRPr="003D57DB">
        <w:rPr>
          <w:rFonts w:cs="Arial"/>
          <w:b/>
          <w:szCs w:val="24"/>
        </w:rPr>
        <w:t xml:space="preserve">Ustedes </w:t>
      </w:r>
      <w:r w:rsidR="00FD752A" w:rsidRPr="003D57DB">
        <w:rPr>
          <w:rFonts w:cs="Arial"/>
          <w:b/>
          <w:szCs w:val="24"/>
        </w:rPr>
        <w:t>a</w:t>
      </w:r>
      <w:r w:rsidRPr="003D57DB">
        <w:rPr>
          <w:rFonts w:cs="Arial"/>
          <w:b/>
          <w:szCs w:val="24"/>
        </w:rPr>
        <w:t xml:space="preserve"> la primera</w:t>
      </w:r>
      <w:r w:rsidR="004F7AEE" w:rsidRPr="003D57DB">
        <w:rPr>
          <w:rFonts w:cs="Arial"/>
          <w:b/>
          <w:szCs w:val="24"/>
        </w:rPr>
        <w:t xml:space="preserve"> </w:t>
      </w:r>
      <w:r w:rsidR="00796325" w:rsidRPr="003D57DB">
        <w:rPr>
          <w:rFonts w:cs="Arial"/>
          <w:b/>
          <w:szCs w:val="24"/>
        </w:rPr>
        <w:t xml:space="preserve">carrera </w:t>
      </w:r>
      <w:r w:rsidR="005C3689" w:rsidRPr="003D57DB">
        <w:rPr>
          <w:rFonts w:cs="Arial"/>
          <w:b/>
          <w:szCs w:val="24"/>
        </w:rPr>
        <w:t>HABILITATORIA</w:t>
      </w:r>
      <w:r w:rsidR="003D57DB" w:rsidRPr="003D57DB">
        <w:rPr>
          <w:rFonts w:cs="Arial"/>
          <w:b/>
          <w:szCs w:val="24"/>
        </w:rPr>
        <w:t xml:space="preserve"> de </w:t>
      </w:r>
      <w:r w:rsidR="00842E47" w:rsidRPr="003D57DB">
        <w:rPr>
          <w:rFonts w:cs="Arial"/>
          <w:b/>
          <w:szCs w:val="24"/>
        </w:rPr>
        <w:t xml:space="preserve">Enduro </w:t>
      </w:r>
      <w:r w:rsidR="00352869" w:rsidRPr="003D57DB">
        <w:rPr>
          <w:rFonts w:cs="Arial"/>
          <w:b/>
          <w:szCs w:val="24"/>
        </w:rPr>
        <w:t>Ecuestre de</w:t>
      </w:r>
      <w:r w:rsidR="00D051AA" w:rsidRPr="003D57DB">
        <w:rPr>
          <w:rFonts w:cs="Arial"/>
          <w:b/>
          <w:szCs w:val="24"/>
        </w:rPr>
        <w:t xml:space="preserve"> 201</w:t>
      </w:r>
      <w:r w:rsidRPr="003D57DB">
        <w:rPr>
          <w:rFonts w:cs="Arial"/>
          <w:b/>
          <w:szCs w:val="24"/>
        </w:rPr>
        <w:t>8</w:t>
      </w:r>
      <w:r w:rsidR="00210536" w:rsidRPr="003D57DB">
        <w:rPr>
          <w:rFonts w:cs="Arial"/>
          <w:b/>
          <w:szCs w:val="24"/>
        </w:rPr>
        <w:t>,</w:t>
      </w:r>
      <w:r w:rsidR="00352869" w:rsidRPr="003D57DB">
        <w:rPr>
          <w:rFonts w:cs="Arial"/>
          <w:b/>
          <w:szCs w:val="24"/>
        </w:rPr>
        <w:t xml:space="preserve"> </w:t>
      </w:r>
      <w:r w:rsidR="00875E07" w:rsidRPr="003D57DB">
        <w:rPr>
          <w:rFonts w:cs="Arial"/>
          <w:b/>
          <w:szCs w:val="24"/>
        </w:rPr>
        <w:t>a r</w:t>
      </w:r>
      <w:r w:rsidR="00842E47" w:rsidRPr="003D57DB">
        <w:rPr>
          <w:rFonts w:cs="Arial"/>
          <w:b/>
          <w:szCs w:val="24"/>
        </w:rPr>
        <w:t>e</w:t>
      </w:r>
      <w:r w:rsidR="00875E07" w:rsidRPr="003D57DB">
        <w:rPr>
          <w:rFonts w:cs="Arial"/>
          <w:b/>
          <w:szCs w:val="24"/>
        </w:rPr>
        <w:t xml:space="preserve">alizarse </w:t>
      </w:r>
      <w:r w:rsidR="00796325" w:rsidRPr="003D57DB">
        <w:rPr>
          <w:rFonts w:cs="Arial"/>
          <w:b/>
          <w:szCs w:val="24"/>
        </w:rPr>
        <w:t>el día</w:t>
      </w:r>
      <w:r w:rsidR="00A43EA5" w:rsidRPr="003D57DB">
        <w:rPr>
          <w:rFonts w:cs="Arial"/>
          <w:b/>
          <w:szCs w:val="24"/>
        </w:rPr>
        <w:t xml:space="preserve"> Sábado</w:t>
      </w:r>
      <w:r w:rsidRPr="003D57DB">
        <w:rPr>
          <w:rFonts w:cs="Arial"/>
          <w:b/>
          <w:szCs w:val="24"/>
        </w:rPr>
        <w:t xml:space="preserve"> 20</w:t>
      </w:r>
      <w:r w:rsidR="00F03FE1" w:rsidRPr="003D57DB">
        <w:rPr>
          <w:rFonts w:cs="Arial"/>
          <w:b/>
          <w:szCs w:val="24"/>
        </w:rPr>
        <w:t xml:space="preserve"> </w:t>
      </w:r>
      <w:r w:rsidR="00A43EA5" w:rsidRPr="003D57DB">
        <w:rPr>
          <w:rFonts w:cs="Arial"/>
          <w:b/>
          <w:szCs w:val="24"/>
        </w:rPr>
        <w:t xml:space="preserve"> de </w:t>
      </w:r>
      <w:r w:rsidRPr="003D57DB">
        <w:rPr>
          <w:rFonts w:cs="Arial"/>
          <w:b/>
          <w:szCs w:val="24"/>
        </w:rPr>
        <w:t>Enero</w:t>
      </w:r>
      <w:r w:rsidR="00A06DCF" w:rsidRPr="003D57DB">
        <w:rPr>
          <w:rFonts w:cs="Arial"/>
          <w:b/>
          <w:szCs w:val="24"/>
        </w:rPr>
        <w:t xml:space="preserve">, </w:t>
      </w:r>
      <w:r w:rsidR="009C1012" w:rsidRPr="003D57DB">
        <w:rPr>
          <w:rFonts w:cs="Arial"/>
          <w:b/>
          <w:szCs w:val="24"/>
        </w:rPr>
        <w:t xml:space="preserve">en </w:t>
      </w:r>
      <w:r w:rsidR="00210536" w:rsidRPr="003D57DB">
        <w:rPr>
          <w:rFonts w:cs="Arial"/>
          <w:b/>
          <w:szCs w:val="24"/>
        </w:rPr>
        <w:t xml:space="preserve"> </w:t>
      </w:r>
      <w:r w:rsidRPr="003D57DB">
        <w:rPr>
          <w:rFonts w:cs="Arial"/>
          <w:b/>
          <w:szCs w:val="24"/>
        </w:rPr>
        <w:t>fundo Los Cipreses</w:t>
      </w:r>
      <w:r w:rsidR="009C1012" w:rsidRPr="003D57DB">
        <w:rPr>
          <w:rFonts w:cs="Arial"/>
          <w:b/>
          <w:szCs w:val="24"/>
        </w:rPr>
        <w:t xml:space="preserve">, </w:t>
      </w:r>
      <w:r w:rsidR="00B652BC">
        <w:rPr>
          <w:rFonts w:cs="Arial"/>
          <w:b/>
          <w:szCs w:val="24"/>
        </w:rPr>
        <w:t>Quilleco</w:t>
      </w:r>
      <w:r w:rsidR="003D57DB" w:rsidRPr="003D57DB">
        <w:rPr>
          <w:rFonts w:cs="Arial"/>
          <w:b/>
          <w:szCs w:val="24"/>
        </w:rPr>
        <w:t>.</w:t>
      </w:r>
    </w:p>
    <w:p w:rsidR="00593010" w:rsidRPr="003D57DB" w:rsidRDefault="00593010" w:rsidP="00593010">
      <w:pPr>
        <w:rPr>
          <w:rFonts w:cs="Arial"/>
          <w:b/>
          <w:szCs w:val="24"/>
          <w:lang w:val="es-ES"/>
        </w:rPr>
      </w:pPr>
    </w:p>
    <w:p w:rsidR="00593010" w:rsidRPr="003D57DB" w:rsidRDefault="00593010" w:rsidP="00593010">
      <w:pPr>
        <w:rPr>
          <w:rFonts w:cs="Arial"/>
          <w:b/>
          <w:szCs w:val="24"/>
          <w:lang w:val="es-ES"/>
        </w:rPr>
      </w:pPr>
    </w:p>
    <w:p w:rsidR="00E00BFF" w:rsidRDefault="00593010" w:rsidP="00593010">
      <w:pPr>
        <w:rPr>
          <w:rFonts w:cs="Arial"/>
          <w:b/>
          <w:szCs w:val="24"/>
          <w:lang w:val="es-ES"/>
        </w:rPr>
      </w:pPr>
      <w:r w:rsidRPr="003D57DB">
        <w:rPr>
          <w:rFonts w:cs="Arial"/>
          <w:b/>
          <w:szCs w:val="24"/>
          <w:lang w:val="es-ES"/>
        </w:rPr>
        <w:t>Comité organizador</w:t>
      </w:r>
      <w:r w:rsidR="005742C1" w:rsidRPr="003D57DB">
        <w:rPr>
          <w:rFonts w:cs="Arial"/>
          <w:b/>
          <w:szCs w:val="24"/>
          <w:lang w:val="es-ES"/>
        </w:rPr>
        <w:tab/>
      </w:r>
      <w:r w:rsidR="00B60E93" w:rsidRPr="003D57DB">
        <w:rPr>
          <w:rFonts w:cs="Arial"/>
          <w:b/>
          <w:szCs w:val="24"/>
          <w:lang w:val="es-ES"/>
        </w:rPr>
        <w:t>:</w:t>
      </w:r>
      <w:r w:rsidR="00B60E93" w:rsidRPr="003D57DB">
        <w:rPr>
          <w:rFonts w:cs="Arial"/>
          <w:b/>
          <w:szCs w:val="24"/>
          <w:lang w:val="es-ES"/>
        </w:rPr>
        <w:tab/>
      </w:r>
      <w:r w:rsidR="00931A9E" w:rsidRPr="003D57DB">
        <w:rPr>
          <w:rFonts w:cs="Arial"/>
          <w:b/>
          <w:szCs w:val="24"/>
          <w:lang w:val="es-ES"/>
        </w:rPr>
        <w:t xml:space="preserve">Enduro </w:t>
      </w:r>
      <w:r w:rsidR="00B60E93" w:rsidRPr="003D57DB">
        <w:rPr>
          <w:rFonts w:cs="Arial"/>
          <w:b/>
          <w:szCs w:val="24"/>
          <w:lang w:val="es-ES"/>
        </w:rPr>
        <w:t>BioBio</w:t>
      </w:r>
    </w:p>
    <w:p w:rsidR="00593010" w:rsidRPr="003D57DB" w:rsidRDefault="005D5E24" w:rsidP="00593010">
      <w:pPr>
        <w:rPr>
          <w:rFonts w:cs="Arial"/>
          <w:b/>
          <w:szCs w:val="24"/>
          <w:lang w:val="es-ES"/>
        </w:rPr>
      </w:pPr>
      <w:r w:rsidRPr="003D57DB">
        <w:rPr>
          <w:rFonts w:cs="Arial"/>
          <w:b/>
          <w:szCs w:val="24"/>
          <w:lang w:val="es-ES"/>
        </w:rPr>
        <w:tab/>
      </w:r>
      <w:r w:rsidR="004E5AF2" w:rsidRPr="003D57DB">
        <w:rPr>
          <w:rFonts w:cs="Arial"/>
          <w:b/>
          <w:szCs w:val="24"/>
          <w:lang w:val="es-ES"/>
        </w:rPr>
        <w:tab/>
      </w:r>
    </w:p>
    <w:p w:rsidR="00E00BFF" w:rsidRPr="003D57DB" w:rsidRDefault="00E00BFF" w:rsidP="00593010">
      <w:pPr>
        <w:rPr>
          <w:rFonts w:cs="Arial"/>
          <w:b/>
          <w:szCs w:val="24"/>
          <w:lang w:val="es-ES"/>
        </w:rPr>
      </w:pPr>
      <w:r>
        <w:rPr>
          <w:rFonts w:cs="Arial"/>
          <w:b/>
          <w:szCs w:val="24"/>
          <w:lang w:val="es-ES"/>
        </w:rPr>
        <w:t>Juez</w:t>
      </w:r>
      <w:r>
        <w:rPr>
          <w:rFonts w:cs="Arial"/>
          <w:b/>
          <w:szCs w:val="24"/>
          <w:lang w:val="es-ES"/>
        </w:rPr>
        <w:tab/>
      </w:r>
      <w:r>
        <w:rPr>
          <w:rFonts w:cs="Arial"/>
          <w:b/>
          <w:szCs w:val="24"/>
          <w:lang w:val="es-ES"/>
        </w:rPr>
        <w:tab/>
      </w:r>
      <w:r>
        <w:rPr>
          <w:rFonts w:cs="Arial"/>
          <w:b/>
          <w:szCs w:val="24"/>
          <w:lang w:val="es-ES"/>
        </w:rPr>
        <w:tab/>
        <w:t xml:space="preserve">           :          Por confirmar</w:t>
      </w:r>
    </w:p>
    <w:p w:rsidR="00E00BFF" w:rsidRDefault="00E00BFF" w:rsidP="00936182">
      <w:pPr>
        <w:rPr>
          <w:rFonts w:cs="Arial"/>
          <w:b/>
          <w:szCs w:val="24"/>
          <w:lang w:val="es-ES"/>
        </w:rPr>
      </w:pPr>
    </w:p>
    <w:p w:rsidR="00936182" w:rsidRPr="003D57DB" w:rsidRDefault="00936182" w:rsidP="00936182">
      <w:pPr>
        <w:rPr>
          <w:rFonts w:cs="Arial"/>
          <w:b/>
          <w:szCs w:val="24"/>
          <w:lang w:val="es-ES"/>
        </w:rPr>
      </w:pPr>
      <w:r w:rsidRPr="003D57DB">
        <w:rPr>
          <w:rFonts w:cs="Arial"/>
          <w:b/>
          <w:szCs w:val="24"/>
          <w:lang w:val="es-ES"/>
        </w:rPr>
        <w:t>Veterinarios</w:t>
      </w:r>
      <w:r w:rsidR="00210536" w:rsidRPr="003D57DB">
        <w:rPr>
          <w:rFonts w:cs="Arial"/>
          <w:b/>
          <w:szCs w:val="24"/>
          <w:lang w:val="es-ES"/>
        </w:rPr>
        <w:tab/>
      </w:r>
      <w:r w:rsidR="00210536" w:rsidRPr="003D57DB">
        <w:rPr>
          <w:rFonts w:cs="Arial"/>
          <w:b/>
          <w:szCs w:val="24"/>
          <w:lang w:val="es-ES"/>
        </w:rPr>
        <w:tab/>
      </w:r>
      <w:r w:rsidR="00F03FE1" w:rsidRPr="003D57DB">
        <w:rPr>
          <w:rFonts w:cs="Arial"/>
          <w:b/>
          <w:szCs w:val="24"/>
          <w:lang w:val="es-ES"/>
        </w:rPr>
        <w:t xml:space="preserve"> </w:t>
      </w:r>
      <w:r w:rsidR="00F03FE1" w:rsidRPr="003D57DB">
        <w:rPr>
          <w:rFonts w:cs="Arial"/>
          <w:b/>
          <w:szCs w:val="24"/>
          <w:lang w:val="es-ES"/>
        </w:rPr>
        <w:tab/>
      </w:r>
      <w:r w:rsidR="00210536" w:rsidRPr="003D57DB">
        <w:rPr>
          <w:rFonts w:cs="Arial"/>
          <w:b/>
          <w:szCs w:val="24"/>
          <w:lang w:val="es-ES"/>
        </w:rPr>
        <w:t>:</w:t>
      </w:r>
      <w:r w:rsidR="00210536" w:rsidRPr="003D57DB">
        <w:rPr>
          <w:rFonts w:cs="Arial"/>
          <w:b/>
          <w:szCs w:val="24"/>
          <w:lang w:val="es-ES"/>
        </w:rPr>
        <w:tab/>
      </w:r>
      <w:r w:rsidRPr="003D57DB">
        <w:rPr>
          <w:rFonts w:cs="Arial"/>
          <w:b/>
          <w:szCs w:val="24"/>
          <w:lang w:val="es-ES"/>
        </w:rPr>
        <w:t>Katryna Manzur</w:t>
      </w:r>
    </w:p>
    <w:p w:rsidR="00931A9E" w:rsidRPr="003D57DB" w:rsidRDefault="00931A9E" w:rsidP="00DA55B9">
      <w:pPr>
        <w:rPr>
          <w:rFonts w:cs="Arial"/>
          <w:b/>
          <w:szCs w:val="24"/>
          <w:lang w:val="es-ES"/>
        </w:rPr>
      </w:pPr>
    </w:p>
    <w:p w:rsidR="00936182" w:rsidRPr="003D57DB" w:rsidRDefault="00936182" w:rsidP="00936182">
      <w:pPr>
        <w:rPr>
          <w:rFonts w:cs="Arial"/>
          <w:b/>
          <w:szCs w:val="24"/>
          <w:lang w:val="es-ES"/>
        </w:rPr>
      </w:pPr>
      <w:r w:rsidRPr="003D57DB">
        <w:rPr>
          <w:rFonts w:cs="Arial"/>
          <w:b/>
          <w:szCs w:val="24"/>
          <w:lang w:val="es-ES"/>
        </w:rPr>
        <w:tab/>
      </w:r>
      <w:r w:rsidR="005742C1" w:rsidRPr="003D57DB">
        <w:rPr>
          <w:rFonts w:cs="Arial"/>
          <w:b/>
          <w:szCs w:val="24"/>
          <w:lang w:val="es-ES"/>
        </w:rPr>
        <w:tab/>
      </w:r>
      <w:r w:rsidR="00931A9E" w:rsidRPr="003D57DB">
        <w:rPr>
          <w:rFonts w:cs="Arial"/>
          <w:b/>
          <w:szCs w:val="24"/>
          <w:lang w:val="es-ES"/>
        </w:rPr>
        <w:tab/>
      </w:r>
      <w:r w:rsidR="00931A9E" w:rsidRPr="003D57DB">
        <w:rPr>
          <w:rFonts w:cs="Arial"/>
          <w:b/>
          <w:szCs w:val="24"/>
          <w:lang w:val="es-ES"/>
        </w:rPr>
        <w:tab/>
      </w:r>
      <w:r w:rsidR="00593010" w:rsidRPr="003D57DB">
        <w:rPr>
          <w:rFonts w:cs="Arial"/>
          <w:b/>
          <w:szCs w:val="24"/>
          <w:lang w:val="es-ES"/>
        </w:rPr>
        <w:t>:</w:t>
      </w:r>
      <w:r w:rsidR="00647317" w:rsidRPr="003D57DB">
        <w:rPr>
          <w:rFonts w:cs="Arial"/>
          <w:b/>
          <w:szCs w:val="24"/>
          <w:lang w:val="es-ES"/>
        </w:rPr>
        <w:tab/>
      </w:r>
      <w:r w:rsidRPr="003D57DB">
        <w:rPr>
          <w:rFonts w:cs="Arial"/>
          <w:b/>
          <w:szCs w:val="24"/>
          <w:lang w:val="es-ES"/>
        </w:rPr>
        <w:t>Francisco Carrasco</w:t>
      </w:r>
    </w:p>
    <w:p w:rsidR="00A841C3" w:rsidRPr="003D57DB" w:rsidRDefault="00A841C3" w:rsidP="00DA55B9">
      <w:pPr>
        <w:rPr>
          <w:rFonts w:cs="Arial"/>
          <w:b/>
          <w:szCs w:val="24"/>
        </w:rPr>
      </w:pPr>
    </w:p>
    <w:p w:rsidR="00A841C3" w:rsidRPr="003D57DB" w:rsidRDefault="00A841C3" w:rsidP="00DA55B9">
      <w:pPr>
        <w:rPr>
          <w:rFonts w:cs="Arial"/>
          <w:b/>
          <w:szCs w:val="24"/>
        </w:rPr>
      </w:pPr>
    </w:p>
    <w:p w:rsidR="00DA55B9" w:rsidRPr="003D57DB" w:rsidRDefault="00234B5C" w:rsidP="00DA55B9">
      <w:pPr>
        <w:rPr>
          <w:rFonts w:cs="Arial"/>
          <w:b/>
          <w:szCs w:val="24"/>
        </w:rPr>
      </w:pPr>
      <w:r w:rsidRPr="003D57DB">
        <w:rPr>
          <w:rFonts w:cs="Arial"/>
          <w:b/>
          <w:szCs w:val="24"/>
        </w:rPr>
        <w:t>Inscripción</w:t>
      </w:r>
      <w:r w:rsidR="00DA55B9" w:rsidRPr="003D57DB">
        <w:rPr>
          <w:rFonts w:cs="Arial"/>
          <w:b/>
          <w:szCs w:val="24"/>
        </w:rPr>
        <w:t xml:space="preserve"> binomios vía email a </w:t>
      </w:r>
      <w:hyperlink r:id="rId9" w:history="1">
        <w:r w:rsidR="00F03FE1" w:rsidRPr="003D57DB">
          <w:rPr>
            <w:rStyle w:val="Hipervnculo"/>
            <w:rFonts w:cs="Arial"/>
            <w:b/>
            <w:szCs w:val="24"/>
          </w:rPr>
          <w:t>cristiancalonge@gmail.com</w:t>
        </w:r>
      </w:hyperlink>
      <w:r w:rsidR="00F03FE1" w:rsidRPr="003D57DB">
        <w:rPr>
          <w:rFonts w:cs="Arial"/>
          <w:b/>
          <w:szCs w:val="24"/>
        </w:rPr>
        <w:t xml:space="preserve"> </w:t>
      </w:r>
      <w:r w:rsidR="00DA55B9" w:rsidRPr="003D57DB">
        <w:rPr>
          <w:b/>
          <w:szCs w:val="24"/>
        </w:rPr>
        <w:t xml:space="preserve">hasta </w:t>
      </w:r>
      <w:r w:rsidR="00DA55B9" w:rsidRPr="003D57DB">
        <w:rPr>
          <w:rFonts w:cs="Arial"/>
          <w:b/>
          <w:szCs w:val="24"/>
        </w:rPr>
        <w:t xml:space="preserve"> el </w:t>
      </w:r>
      <w:r w:rsidR="004F7AEE" w:rsidRPr="003D57DB">
        <w:rPr>
          <w:rFonts w:cs="Arial"/>
          <w:b/>
          <w:szCs w:val="24"/>
        </w:rPr>
        <w:t>Jueves</w:t>
      </w:r>
      <w:r w:rsidR="000E1C5D" w:rsidRPr="003D57DB">
        <w:rPr>
          <w:rFonts w:cs="Arial"/>
          <w:b/>
          <w:szCs w:val="24"/>
        </w:rPr>
        <w:t xml:space="preserve"> 18</w:t>
      </w:r>
      <w:r w:rsidR="00F03FE1" w:rsidRPr="003D57DB">
        <w:rPr>
          <w:rFonts w:cs="Arial"/>
          <w:b/>
          <w:szCs w:val="24"/>
        </w:rPr>
        <w:t xml:space="preserve"> </w:t>
      </w:r>
      <w:r w:rsidR="00243C5C" w:rsidRPr="003D57DB">
        <w:rPr>
          <w:rFonts w:cs="Arial"/>
          <w:b/>
          <w:szCs w:val="24"/>
        </w:rPr>
        <w:t xml:space="preserve">de </w:t>
      </w:r>
      <w:r w:rsidR="000E1C5D" w:rsidRPr="003D57DB">
        <w:rPr>
          <w:rFonts w:cs="Arial"/>
          <w:b/>
          <w:szCs w:val="24"/>
        </w:rPr>
        <w:t>Enero</w:t>
      </w:r>
      <w:r w:rsidR="00DA55B9" w:rsidRPr="003D57DB">
        <w:rPr>
          <w:rFonts w:cs="Arial"/>
          <w:b/>
          <w:szCs w:val="24"/>
        </w:rPr>
        <w:t xml:space="preserve"> las 18:00 hrs.</w:t>
      </w:r>
      <w:r w:rsidR="000E1C5D" w:rsidRPr="003D57DB">
        <w:rPr>
          <w:rFonts w:cs="Arial"/>
          <w:b/>
          <w:szCs w:val="24"/>
        </w:rPr>
        <w:t xml:space="preserve"> e</w:t>
      </w:r>
      <w:r w:rsidRPr="003D57DB">
        <w:rPr>
          <w:rFonts w:cs="Arial"/>
          <w:b/>
          <w:szCs w:val="24"/>
        </w:rPr>
        <w:t xml:space="preserve"> indicar que distancia a va correr.</w:t>
      </w:r>
    </w:p>
    <w:p w:rsidR="00DA55B9" w:rsidRPr="003D57DB" w:rsidRDefault="00DA55B9" w:rsidP="00DA55B9">
      <w:pPr>
        <w:ind w:left="2832" w:firstLine="708"/>
        <w:rPr>
          <w:rFonts w:cs="Arial"/>
          <w:szCs w:val="24"/>
        </w:rPr>
      </w:pPr>
    </w:p>
    <w:p w:rsidR="00DA55B9" w:rsidRPr="003D57DB" w:rsidRDefault="00DA55B9" w:rsidP="00DA55B9">
      <w:pPr>
        <w:ind w:left="2832" w:firstLine="708"/>
        <w:rPr>
          <w:rFonts w:cs="Arial"/>
          <w:szCs w:val="24"/>
        </w:rPr>
      </w:pPr>
    </w:p>
    <w:p w:rsidR="00A841C3" w:rsidRPr="003D57DB" w:rsidRDefault="00A841C3" w:rsidP="00DA55B9">
      <w:pPr>
        <w:rPr>
          <w:rFonts w:cs="Arial"/>
          <w:b/>
          <w:color w:val="000000"/>
          <w:szCs w:val="24"/>
        </w:rPr>
      </w:pPr>
    </w:p>
    <w:p w:rsidR="00A841C3" w:rsidRPr="003D57DB" w:rsidRDefault="00A841C3" w:rsidP="00DA55B9">
      <w:pPr>
        <w:rPr>
          <w:rFonts w:cs="Arial"/>
          <w:b/>
          <w:color w:val="000000"/>
          <w:szCs w:val="24"/>
        </w:rPr>
      </w:pPr>
    </w:p>
    <w:p w:rsidR="00931A9E" w:rsidRPr="003D57DB" w:rsidRDefault="00DA55B9" w:rsidP="00DA55B9">
      <w:pPr>
        <w:rPr>
          <w:rFonts w:cs="Arial"/>
          <w:b/>
          <w:color w:val="000000"/>
          <w:szCs w:val="24"/>
          <w:lang w:val="es-ES"/>
        </w:rPr>
      </w:pPr>
      <w:r w:rsidRPr="003D57DB">
        <w:rPr>
          <w:rFonts w:cs="Arial"/>
          <w:b/>
          <w:color w:val="000000"/>
          <w:szCs w:val="24"/>
        </w:rPr>
        <w:t>VALOR</w:t>
      </w:r>
      <w:r w:rsidR="00931A9E" w:rsidRPr="003D57DB">
        <w:rPr>
          <w:rFonts w:cs="Arial"/>
          <w:b/>
          <w:color w:val="000000"/>
          <w:szCs w:val="24"/>
        </w:rPr>
        <w:t>:</w:t>
      </w:r>
      <w:r w:rsidRPr="003D57DB">
        <w:rPr>
          <w:rFonts w:cs="Arial"/>
          <w:b/>
          <w:color w:val="000000"/>
          <w:szCs w:val="24"/>
        </w:rPr>
        <w:tab/>
      </w:r>
      <w:r w:rsidRPr="003D57DB">
        <w:rPr>
          <w:rFonts w:cs="Arial"/>
          <w:b/>
          <w:color w:val="000000"/>
          <w:szCs w:val="24"/>
        </w:rPr>
        <w:tab/>
      </w:r>
      <w:r w:rsidR="00931A9E" w:rsidRPr="003D57DB">
        <w:rPr>
          <w:rFonts w:cs="Arial"/>
          <w:b/>
          <w:color w:val="000000"/>
          <w:szCs w:val="24"/>
        </w:rPr>
        <w:t xml:space="preserve">40 KM   </w:t>
      </w:r>
      <w:r w:rsidR="00931A9E" w:rsidRPr="003D57DB">
        <w:rPr>
          <w:rFonts w:cs="Arial"/>
          <w:b/>
          <w:color w:val="000000"/>
          <w:szCs w:val="24"/>
          <w:lang w:val="es-ES"/>
        </w:rPr>
        <w:t>$ 5</w:t>
      </w:r>
      <w:r w:rsidRPr="003D57DB">
        <w:rPr>
          <w:rFonts w:cs="Arial"/>
          <w:b/>
          <w:color w:val="000000"/>
          <w:szCs w:val="24"/>
          <w:lang w:val="es-ES"/>
        </w:rPr>
        <w:t xml:space="preserve">0.000 </w:t>
      </w:r>
    </w:p>
    <w:p w:rsidR="00931A9E" w:rsidRPr="003D57DB" w:rsidRDefault="00DA55B9" w:rsidP="00DA55B9">
      <w:pPr>
        <w:rPr>
          <w:rFonts w:cs="Arial"/>
          <w:b/>
          <w:color w:val="000000"/>
          <w:szCs w:val="24"/>
          <w:lang w:val="es-ES"/>
        </w:rPr>
      </w:pPr>
      <w:r w:rsidRPr="003D57DB">
        <w:rPr>
          <w:rFonts w:cs="Arial"/>
          <w:b/>
          <w:color w:val="000000"/>
          <w:szCs w:val="24"/>
          <w:lang w:val="es-ES"/>
        </w:rPr>
        <w:t xml:space="preserve"> </w:t>
      </w:r>
      <w:r w:rsidR="00936182" w:rsidRPr="003D57DB">
        <w:rPr>
          <w:rFonts w:cs="Arial"/>
          <w:b/>
          <w:color w:val="000000"/>
          <w:szCs w:val="24"/>
          <w:lang w:val="es-ES"/>
        </w:rPr>
        <w:tab/>
      </w:r>
      <w:r w:rsidR="00936182" w:rsidRPr="003D57DB">
        <w:rPr>
          <w:rFonts w:cs="Arial"/>
          <w:b/>
          <w:color w:val="000000"/>
          <w:szCs w:val="24"/>
          <w:lang w:val="es-ES"/>
        </w:rPr>
        <w:tab/>
      </w:r>
      <w:r w:rsidR="00936182" w:rsidRPr="003D57DB">
        <w:rPr>
          <w:rFonts w:cs="Arial"/>
          <w:b/>
          <w:color w:val="000000"/>
          <w:szCs w:val="24"/>
          <w:lang w:val="es-ES"/>
        </w:rPr>
        <w:tab/>
        <w:t>80 KM</w:t>
      </w:r>
      <w:r w:rsidR="00936182" w:rsidRPr="003D57DB">
        <w:rPr>
          <w:rFonts w:cs="Arial"/>
          <w:b/>
          <w:color w:val="000000"/>
          <w:szCs w:val="24"/>
          <w:lang w:val="es-ES"/>
        </w:rPr>
        <w:tab/>
        <w:t xml:space="preserve">   $ 5</w:t>
      </w:r>
      <w:r w:rsidR="00931A9E" w:rsidRPr="003D57DB">
        <w:rPr>
          <w:rFonts w:cs="Arial"/>
          <w:b/>
          <w:color w:val="000000"/>
          <w:szCs w:val="24"/>
          <w:lang w:val="es-ES"/>
        </w:rPr>
        <w:t>0.000</w:t>
      </w:r>
      <w:r w:rsidR="00931A9E" w:rsidRPr="003D57DB">
        <w:rPr>
          <w:rFonts w:cs="Arial"/>
          <w:b/>
          <w:color w:val="000000"/>
          <w:szCs w:val="24"/>
          <w:lang w:val="es-ES"/>
        </w:rPr>
        <w:tab/>
      </w:r>
    </w:p>
    <w:p w:rsidR="00A841C3" w:rsidRDefault="00DA55B9" w:rsidP="00B652BC">
      <w:pPr>
        <w:rPr>
          <w:rFonts w:cs="Arial"/>
          <w:b/>
          <w:color w:val="000000"/>
          <w:szCs w:val="24"/>
          <w:lang w:val="es-ES"/>
        </w:rPr>
      </w:pPr>
      <w:r w:rsidRPr="003D57DB">
        <w:rPr>
          <w:rFonts w:cs="Arial"/>
          <w:b/>
          <w:color w:val="000000"/>
          <w:szCs w:val="24"/>
          <w:lang w:val="es-ES"/>
        </w:rPr>
        <w:t>PAGO</w:t>
      </w:r>
      <w:r w:rsidRPr="003D57DB">
        <w:rPr>
          <w:rFonts w:cs="Arial"/>
          <w:b/>
          <w:color w:val="000000"/>
          <w:szCs w:val="24"/>
          <w:lang w:val="es-ES"/>
        </w:rPr>
        <w:tab/>
      </w:r>
      <w:r w:rsidR="00931A9E" w:rsidRPr="003D57DB">
        <w:rPr>
          <w:rFonts w:cs="Arial"/>
          <w:b/>
          <w:color w:val="000000"/>
          <w:szCs w:val="24"/>
          <w:lang w:val="es-ES"/>
        </w:rPr>
        <w:t xml:space="preserve"> :</w:t>
      </w:r>
      <w:r w:rsidRPr="003D57DB">
        <w:rPr>
          <w:rFonts w:cs="Arial"/>
          <w:b/>
          <w:color w:val="000000"/>
          <w:szCs w:val="24"/>
          <w:lang w:val="es-ES"/>
        </w:rPr>
        <w:tab/>
      </w:r>
      <w:r w:rsidRPr="003D57DB">
        <w:rPr>
          <w:rFonts w:cs="Arial"/>
          <w:b/>
          <w:color w:val="000000"/>
          <w:szCs w:val="24"/>
          <w:lang w:val="es-ES"/>
        </w:rPr>
        <w:tab/>
        <w:t xml:space="preserve">Cheque o efectivo el día de la </w:t>
      </w:r>
      <w:r w:rsidR="00234B5C" w:rsidRPr="003D57DB">
        <w:rPr>
          <w:rFonts w:cs="Arial"/>
          <w:b/>
          <w:color w:val="000000"/>
          <w:szCs w:val="24"/>
          <w:lang w:val="es-ES"/>
        </w:rPr>
        <w:t>carrer</w:t>
      </w:r>
      <w:r w:rsidR="003D57DB">
        <w:rPr>
          <w:rFonts w:cs="Arial"/>
          <w:b/>
          <w:color w:val="000000"/>
          <w:szCs w:val="24"/>
          <w:lang w:val="es-ES"/>
        </w:rPr>
        <w:t>a</w:t>
      </w:r>
    </w:p>
    <w:p w:rsidR="00B652BC" w:rsidRDefault="00B652BC" w:rsidP="00B652BC">
      <w:pPr>
        <w:rPr>
          <w:rFonts w:cs="Arial"/>
          <w:b/>
          <w:color w:val="000000"/>
          <w:u w:val="single"/>
          <w:lang w:val="es-ES"/>
        </w:rPr>
      </w:pPr>
    </w:p>
    <w:p w:rsidR="008C288C" w:rsidRDefault="008C288C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421155" w:rsidRDefault="00421155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B652BC" w:rsidRDefault="0042178E" w:rsidP="00B652BC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1C5D">
        <w:rPr>
          <w:rFonts w:cs="Arial"/>
          <w:b/>
          <w:sz w:val="20"/>
        </w:rPr>
        <w:t xml:space="preserve"> 19-01-2018</w:t>
      </w:r>
    </w:p>
    <w:p w:rsidR="007914D7" w:rsidRDefault="00A468B7" w:rsidP="00B652BC">
      <w:pPr>
        <w:ind w:firstLine="708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6D4D2A" w:rsidRPr="003D57DB" w:rsidRDefault="00861BEA" w:rsidP="001747BF">
      <w:pPr>
        <w:ind w:firstLine="708"/>
        <w:rPr>
          <w:rFonts w:cs="Arial"/>
          <w:b/>
          <w:sz w:val="20"/>
        </w:rPr>
      </w:pPr>
      <w:r w:rsidRPr="003D57DB">
        <w:rPr>
          <w:rFonts w:cs="Arial"/>
          <w:b/>
          <w:sz w:val="20"/>
        </w:rPr>
        <w:t>Sábado</w:t>
      </w:r>
      <w:r w:rsidR="009C1012" w:rsidRPr="003D57DB">
        <w:rPr>
          <w:rFonts w:cs="Arial"/>
          <w:b/>
          <w:sz w:val="20"/>
        </w:rPr>
        <w:t xml:space="preserve"> </w:t>
      </w:r>
      <w:r w:rsidR="001E26CF" w:rsidRPr="003D57DB">
        <w:rPr>
          <w:rFonts w:cs="Arial"/>
          <w:b/>
          <w:sz w:val="20"/>
        </w:rPr>
        <w:t>2</w:t>
      </w:r>
      <w:r w:rsidR="000E1C5D" w:rsidRPr="003D57DB">
        <w:rPr>
          <w:rFonts w:cs="Arial"/>
          <w:b/>
          <w:sz w:val="20"/>
        </w:rPr>
        <w:t>0-01</w:t>
      </w:r>
      <w:r w:rsidR="00F03FE1" w:rsidRPr="003D57DB">
        <w:rPr>
          <w:rFonts w:cs="Arial"/>
          <w:b/>
          <w:sz w:val="20"/>
        </w:rPr>
        <w:t>-201</w:t>
      </w:r>
      <w:r w:rsidR="000E1C5D" w:rsidRPr="003D57DB">
        <w:rPr>
          <w:rFonts w:cs="Arial"/>
          <w:b/>
          <w:sz w:val="20"/>
        </w:rPr>
        <w:t>8</w:t>
      </w:r>
    </w:p>
    <w:p w:rsidR="007914D7" w:rsidRPr="003D57DB" w:rsidRDefault="001747BF" w:rsidP="001747BF">
      <w:pPr>
        <w:rPr>
          <w:rFonts w:cs="Arial"/>
          <w:b/>
          <w:sz w:val="20"/>
        </w:rPr>
      </w:pPr>
      <w:r w:rsidRPr="003D57DB">
        <w:rPr>
          <w:rFonts w:cs="Arial"/>
          <w:b/>
          <w:sz w:val="20"/>
        </w:rPr>
        <w:tab/>
      </w:r>
      <w:r w:rsidR="00B13E11" w:rsidRPr="003D57DB">
        <w:rPr>
          <w:rFonts w:cs="Arial"/>
          <w:b/>
          <w:sz w:val="20"/>
        </w:rPr>
        <w:t>0</w:t>
      </w:r>
      <w:r w:rsidR="00936182" w:rsidRPr="003D57DB">
        <w:rPr>
          <w:rFonts w:cs="Arial"/>
          <w:b/>
          <w:sz w:val="20"/>
        </w:rPr>
        <w:t>6</w:t>
      </w:r>
      <w:r w:rsidR="00EA49C5" w:rsidRPr="003D57DB">
        <w:rPr>
          <w:rFonts w:cs="Arial"/>
          <w:b/>
          <w:sz w:val="20"/>
        </w:rPr>
        <w:t>:</w:t>
      </w:r>
      <w:r w:rsidR="00936182" w:rsidRPr="003D57DB">
        <w:rPr>
          <w:rFonts w:cs="Arial"/>
          <w:b/>
          <w:sz w:val="20"/>
        </w:rPr>
        <w:t>45</w:t>
      </w:r>
      <w:r w:rsidR="00F03FE1" w:rsidRPr="003D57DB">
        <w:rPr>
          <w:rFonts w:cs="Arial"/>
          <w:b/>
          <w:sz w:val="20"/>
        </w:rPr>
        <w:t xml:space="preserve"> </w:t>
      </w:r>
      <w:r w:rsidR="006D4D2A" w:rsidRPr="003D57DB">
        <w:rPr>
          <w:rFonts w:cs="Arial"/>
          <w:sz w:val="20"/>
        </w:rPr>
        <w:t>hr</w:t>
      </w:r>
      <w:r w:rsidRPr="003D57DB">
        <w:rPr>
          <w:rFonts w:cs="Arial"/>
          <w:sz w:val="20"/>
        </w:rPr>
        <w:t>s</w:t>
      </w:r>
      <w:r w:rsidR="006D4D2A" w:rsidRPr="003D57DB">
        <w:rPr>
          <w:rFonts w:cs="Arial"/>
          <w:sz w:val="20"/>
        </w:rPr>
        <w:t>: A</w:t>
      </w:r>
      <w:r w:rsidRPr="003D57DB">
        <w:rPr>
          <w:rFonts w:cs="Arial"/>
          <w:sz w:val="20"/>
        </w:rPr>
        <w:t>pertura de inscripciones y chequeos veterinarios.</w:t>
      </w:r>
    </w:p>
    <w:p w:rsidR="00596E72" w:rsidRPr="003D57DB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3D57DB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3D57DB" w:rsidRDefault="002B17F3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 w:rsidRPr="003D57DB"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 w:rsidRPr="003D57DB">
        <w:rPr>
          <w:rFonts w:cs="Arial"/>
          <w:b/>
          <w:color w:val="000000"/>
          <w:sz w:val="20"/>
        </w:rPr>
        <w:t>80 km</w:t>
      </w:r>
    </w:p>
    <w:p w:rsidR="00B13E11" w:rsidRPr="003D57DB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 w:rsidRPr="003D57DB">
        <w:rPr>
          <w:rFonts w:cs="Arial"/>
          <w:color w:val="000000"/>
          <w:sz w:val="20"/>
        </w:rPr>
        <w:t xml:space="preserve">Largada  </w:t>
      </w:r>
      <w:r w:rsidR="00936182" w:rsidRPr="003D57DB">
        <w:rPr>
          <w:rFonts w:cs="Arial"/>
          <w:color w:val="000000"/>
          <w:sz w:val="20"/>
        </w:rPr>
        <w:t>07:15</w:t>
      </w:r>
      <w:r w:rsidR="00234B5C" w:rsidRPr="003D57DB">
        <w:rPr>
          <w:rFonts w:cs="Arial"/>
          <w:color w:val="000000"/>
          <w:sz w:val="20"/>
        </w:rPr>
        <w:t xml:space="preserve"> hrs.</w:t>
      </w:r>
      <w:r w:rsidRPr="003D57DB">
        <w:rPr>
          <w:rFonts w:cs="Arial"/>
          <w:color w:val="000000"/>
          <w:sz w:val="20"/>
        </w:rPr>
        <w:tab/>
      </w:r>
    </w:p>
    <w:p w:rsidR="00F40EAD" w:rsidRPr="003D57DB" w:rsidRDefault="007914D7" w:rsidP="006D4D2A">
      <w:pPr>
        <w:rPr>
          <w:rFonts w:cs="Arial"/>
          <w:sz w:val="20"/>
        </w:rPr>
      </w:pPr>
      <w:r w:rsidRPr="003D57DB">
        <w:rPr>
          <w:rFonts w:cs="Arial"/>
          <w:sz w:val="20"/>
        </w:rPr>
        <w:tab/>
      </w:r>
      <w:r w:rsidR="00D051AA" w:rsidRPr="003D57DB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3D57DB">
        <w:rPr>
          <w:rFonts w:cs="Arial"/>
          <w:b/>
          <w:bCs/>
          <w:sz w:val="20"/>
        </w:rPr>
        <w:tab/>
      </w:r>
    </w:p>
    <w:p w:rsidR="000E1C5D" w:rsidRPr="003D57DB" w:rsidRDefault="000E1C5D" w:rsidP="000E1C5D">
      <w:pPr>
        <w:ind w:left="708"/>
        <w:rPr>
          <w:rFonts w:cs="Arial"/>
          <w:b/>
          <w:color w:val="000000"/>
          <w:sz w:val="20"/>
          <w:lang w:val="es-MX"/>
        </w:rPr>
      </w:pPr>
    </w:p>
    <w:p w:rsidR="000E1C5D" w:rsidRPr="003D57DB" w:rsidRDefault="000E1C5D" w:rsidP="000E1C5D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 w:rsidRPr="003D57DB">
        <w:rPr>
          <w:rFonts w:ascii="Verdana" w:hAnsi="Verdana"/>
          <w:b/>
          <w:bCs/>
          <w:color w:val="FF0000"/>
          <w:sz w:val="20"/>
        </w:rPr>
        <w:t>.</w:t>
      </w:r>
    </w:p>
    <w:p w:rsidR="000E1C5D" w:rsidRPr="003D57DB" w:rsidRDefault="000E1C5D" w:rsidP="000E1C5D">
      <w:pPr>
        <w:ind w:firstLine="708"/>
        <w:rPr>
          <w:rFonts w:cs="Arial"/>
          <w:b/>
          <w:bCs/>
          <w:color w:val="000000"/>
          <w:sz w:val="20"/>
          <w:lang w:val="es-MX"/>
        </w:rPr>
      </w:pPr>
    </w:p>
    <w:p w:rsidR="000E1C5D" w:rsidRPr="003D57DB" w:rsidRDefault="000E1C5D" w:rsidP="000E1C5D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3D57DB">
        <w:rPr>
          <w:rFonts w:cs="Arial"/>
          <w:b/>
          <w:bCs/>
          <w:color w:val="000000"/>
          <w:sz w:val="20"/>
          <w:lang w:val="es-MX"/>
        </w:rPr>
        <w:t>40 km.</w:t>
      </w:r>
    </w:p>
    <w:p w:rsidR="000E1C5D" w:rsidRPr="003D57DB" w:rsidRDefault="000E1C5D" w:rsidP="000E1C5D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3D57DB">
        <w:rPr>
          <w:rFonts w:cs="Arial"/>
          <w:bCs/>
          <w:color w:val="000000"/>
          <w:sz w:val="20"/>
          <w:lang w:val="es-MX"/>
        </w:rPr>
        <w:t>Largada</w:t>
      </w:r>
      <w:r w:rsidR="00936182" w:rsidRPr="003D57DB">
        <w:rPr>
          <w:rFonts w:cs="Arial"/>
          <w:bCs/>
          <w:color w:val="000000"/>
          <w:sz w:val="20"/>
          <w:lang w:val="es-MX"/>
        </w:rPr>
        <w:t xml:space="preserve"> 07:15</w:t>
      </w:r>
      <w:r w:rsidRPr="003D57DB">
        <w:rPr>
          <w:rFonts w:cs="Arial"/>
          <w:bCs/>
          <w:color w:val="000000"/>
          <w:sz w:val="20"/>
          <w:lang w:val="es-MX"/>
        </w:rPr>
        <w:t xml:space="preserve"> h</w:t>
      </w:r>
      <w:r w:rsidRPr="003D57DB">
        <w:rPr>
          <w:rFonts w:cs="Arial"/>
          <w:color w:val="000000"/>
          <w:sz w:val="20"/>
          <w:lang w:val="es-MX"/>
        </w:rPr>
        <w:t>rs.</w:t>
      </w:r>
      <w:r w:rsidR="00936182" w:rsidRPr="003D57DB">
        <w:rPr>
          <w:rFonts w:cs="Arial"/>
          <w:color w:val="000000"/>
          <w:sz w:val="20"/>
          <w:lang w:val="es-MX"/>
        </w:rPr>
        <w:t xml:space="preserve"> Y 10</w:t>
      </w:r>
      <w:r w:rsidR="003D57DB" w:rsidRPr="003D57DB">
        <w:rPr>
          <w:rFonts w:cs="Arial"/>
          <w:color w:val="000000"/>
          <w:sz w:val="20"/>
          <w:lang w:val="es-MX"/>
        </w:rPr>
        <w:t>:15 hrs.</w:t>
      </w:r>
    </w:p>
    <w:p w:rsidR="000E1C5D" w:rsidRPr="003D57DB" w:rsidRDefault="000E1C5D" w:rsidP="000E1C5D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 w:rsidRPr="003D57DB"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A34442" w:rsidRPr="003D57DB" w:rsidRDefault="00A34442" w:rsidP="00A34442">
      <w:pPr>
        <w:ind w:left="2832" w:firstLine="708"/>
        <w:rPr>
          <w:rFonts w:cs="Arial"/>
          <w:sz w:val="20"/>
        </w:rPr>
      </w:pPr>
    </w:p>
    <w:p w:rsidR="005D5E24" w:rsidRPr="003D57DB" w:rsidRDefault="005D5E24" w:rsidP="005D5E24">
      <w:pPr>
        <w:jc w:val="both"/>
        <w:rPr>
          <w:rFonts w:ascii="Verdana" w:hAnsi="Verdana" w:cs="Arial"/>
          <w:b/>
          <w:sz w:val="20"/>
          <w:u w:val="single"/>
        </w:rPr>
      </w:pPr>
    </w:p>
    <w:p w:rsidR="005D5E24" w:rsidRPr="003D57DB" w:rsidRDefault="005D5E24" w:rsidP="005D5E24">
      <w:pPr>
        <w:jc w:val="both"/>
        <w:rPr>
          <w:rFonts w:ascii="Verdana" w:hAnsi="Verdana" w:cs="Arial"/>
          <w:b/>
          <w:sz w:val="20"/>
          <w:u w:val="single"/>
        </w:rPr>
      </w:pPr>
    </w:p>
    <w:p w:rsidR="005D5E24" w:rsidRPr="003D57DB" w:rsidRDefault="005D5E24" w:rsidP="00A841C3">
      <w:pPr>
        <w:ind w:left="2124" w:firstLine="708"/>
        <w:rPr>
          <w:rFonts w:ascii="Verdana" w:hAnsi="Verdana" w:cs="Arial"/>
          <w:b/>
          <w:sz w:val="20"/>
        </w:rPr>
      </w:pPr>
      <w:r w:rsidRPr="003D57DB">
        <w:rPr>
          <w:rFonts w:ascii="Verdana" w:hAnsi="Verdana" w:cs="Arial"/>
          <w:b/>
          <w:sz w:val="20"/>
          <w:u w:val="single"/>
        </w:rPr>
        <w:t xml:space="preserve">REQUISITOS PARA </w:t>
      </w:r>
      <w:r w:rsidR="001937A8" w:rsidRPr="003D57DB">
        <w:rPr>
          <w:rFonts w:ascii="Verdana" w:hAnsi="Verdana" w:cs="Arial"/>
          <w:b/>
          <w:sz w:val="20"/>
          <w:u w:val="single"/>
        </w:rPr>
        <w:t>HABILITAR</w:t>
      </w:r>
    </w:p>
    <w:p w:rsidR="005D5E24" w:rsidRPr="003D57DB" w:rsidRDefault="005D5E24" w:rsidP="005D5E24">
      <w:pPr>
        <w:jc w:val="both"/>
        <w:rPr>
          <w:rFonts w:ascii="Verdana" w:hAnsi="Verdana" w:cs="Arial"/>
          <w:sz w:val="20"/>
        </w:rPr>
      </w:pPr>
    </w:p>
    <w:p w:rsidR="005D5E24" w:rsidRPr="003D57DB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  <w:sz w:val="20"/>
        </w:rPr>
      </w:pPr>
      <w:r w:rsidRPr="003D57DB">
        <w:rPr>
          <w:rFonts w:ascii="Verdana" w:hAnsi="Verdana" w:cs="Arial"/>
          <w:sz w:val="20"/>
        </w:rPr>
        <w:t>EDAD CABALLOS: mínimo 5</w:t>
      </w:r>
      <w:r w:rsidR="005D5E24" w:rsidRPr="003D57DB">
        <w:rPr>
          <w:rFonts w:ascii="Verdana" w:hAnsi="Verdana" w:cs="Arial"/>
          <w:sz w:val="20"/>
        </w:rPr>
        <w:t xml:space="preserve"> años.</w:t>
      </w:r>
    </w:p>
    <w:p w:rsidR="005D5E24" w:rsidRPr="003D57DB" w:rsidRDefault="005D5E24" w:rsidP="005D5E24">
      <w:pPr>
        <w:ind w:left="720"/>
        <w:jc w:val="both"/>
        <w:rPr>
          <w:rFonts w:ascii="Verdana" w:hAnsi="Verdana" w:cs="Arial"/>
          <w:sz w:val="20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  <w:sz w:val="20"/>
        </w:rPr>
      </w:pPr>
      <w:r w:rsidRPr="003D57DB">
        <w:rPr>
          <w:rFonts w:ascii="Verdana" w:hAnsi="Verdana" w:cs="Arial"/>
          <w:sz w:val="20"/>
        </w:rPr>
        <w:t>JINETES: Los jinetes menores de 18 años deberán contar con autori</w:t>
      </w:r>
      <w:r w:rsidR="003D57DB" w:rsidRPr="003D57DB">
        <w:rPr>
          <w:rFonts w:ascii="Verdana" w:hAnsi="Verdana" w:cs="Arial"/>
          <w:sz w:val="20"/>
        </w:rPr>
        <w:t>zación de un adulto acompañante</w:t>
      </w:r>
      <w:r w:rsidR="003D57DB">
        <w:rPr>
          <w:rFonts w:ascii="Verdana" w:hAnsi="Verdana" w:cs="Arial"/>
          <w:sz w:val="20"/>
        </w:rPr>
        <w:t>.</w:t>
      </w:r>
    </w:p>
    <w:p w:rsidR="003D57DB" w:rsidRPr="003D57DB" w:rsidRDefault="003D57DB" w:rsidP="003D57DB">
      <w:pPr>
        <w:jc w:val="both"/>
        <w:rPr>
          <w:rFonts w:ascii="Verdana" w:hAnsi="Verdana" w:cs="Arial"/>
          <w:sz w:val="20"/>
        </w:rPr>
      </w:pPr>
    </w:p>
    <w:p w:rsidR="005D5E24" w:rsidRPr="003D57DB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  <w:sz w:val="20"/>
        </w:rPr>
      </w:pPr>
      <w:r w:rsidRPr="003D57DB">
        <w:rPr>
          <w:rFonts w:ascii="Verdana" w:hAnsi="Verdana" w:cs="Arial"/>
          <w:sz w:val="20"/>
        </w:rPr>
        <w:t>PROTECCIONES: Es obligatorio el uso de casco protector.</w:t>
      </w:r>
    </w:p>
    <w:p w:rsidR="005D5E24" w:rsidRPr="003D57DB" w:rsidRDefault="005D5E24" w:rsidP="005D5E24">
      <w:pPr>
        <w:pStyle w:val="Prrafodelista"/>
        <w:rPr>
          <w:rFonts w:ascii="Verdana" w:hAnsi="Verdana" w:cs="Arial"/>
          <w:sz w:val="20"/>
        </w:rPr>
      </w:pPr>
    </w:p>
    <w:p w:rsidR="005D5E24" w:rsidRPr="003D57DB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  <w:sz w:val="20"/>
        </w:rPr>
      </w:pPr>
      <w:r w:rsidRPr="003D57DB">
        <w:rPr>
          <w:rFonts w:ascii="Verdana" w:hAnsi="Verdana" w:cs="Arial"/>
          <w:sz w:val="20"/>
        </w:rPr>
        <w:t>ESTRIBOS: Obligatorio el uso de estribos de seguridad (cerrado adelante, tipo capacho) o el uso de un calzado con  taco.</w:t>
      </w:r>
    </w:p>
    <w:p w:rsidR="007914D7" w:rsidRPr="003D57DB" w:rsidRDefault="005D5E24" w:rsidP="005D5E24">
      <w:pPr>
        <w:rPr>
          <w:rFonts w:cs="Arial"/>
          <w:b/>
          <w:color w:val="0000FF"/>
          <w:sz w:val="20"/>
          <w:u w:val="single"/>
        </w:rPr>
      </w:pPr>
      <w:r w:rsidRPr="003D57DB">
        <w:rPr>
          <w:rFonts w:ascii="Verdana" w:hAnsi="Verdana"/>
          <w:b/>
          <w:sz w:val="20"/>
        </w:rPr>
        <w:tab/>
      </w:r>
    </w:p>
    <w:p w:rsidR="00D3591D" w:rsidRPr="003D57DB" w:rsidRDefault="00D3591D" w:rsidP="00313C5D">
      <w:pPr>
        <w:ind w:firstLine="708"/>
        <w:rPr>
          <w:rFonts w:cs="Arial"/>
          <w:sz w:val="20"/>
        </w:rPr>
      </w:pPr>
    </w:p>
    <w:p w:rsidR="00313C5D" w:rsidRPr="003D57DB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 w:val="20"/>
        </w:rPr>
      </w:pPr>
      <w:r w:rsidRPr="003D57DB">
        <w:rPr>
          <w:rFonts w:cs="Arial"/>
          <w:color w:val="000000"/>
          <w:sz w:val="20"/>
        </w:rPr>
        <w:t>Cada participante deberá contar con baldes y demás utensilios necesarios para refrescar, recuperar y atender al binomio participante. La Organización proveerá de agua en recipientes colectivos.</w:t>
      </w:r>
    </w:p>
    <w:p w:rsidR="00313C5D" w:rsidRPr="003D57DB" w:rsidRDefault="00313C5D" w:rsidP="00313C5D">
      <w:pPr>
        <w:tabs>
          <w:tab w:val="left" w:pos="720"/>
        </w:tabs>
        <w:rPr>
          <w:rFonts w:cs="Arial"/>
          <w:sz w:val="20"/>
        </w:rPr>
      </w:pPr>
    </w:p>
    <w:p w:rsidR="00160E5F" w:rsidRPr="003D57DB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 w:val="20"/>
        </w:rPr>
      </w:pPr>
      <w:r w:rsidRPr="003D57DB">
        <w:rPr>
          <w:rFonts w:cs="Arial"/>
          <w:color w:val="000000"/>
          <w:sz w:val="20"/>
        </w:rPr>
        <w:t xml:space="preserve">Aquel caballo que entre al  vet- check no recuperado </w:t>
      </w:r>
      <w:r w:rsidRPr="003D57DB">
        <w:rPr>
          <w:rFonts w:cs="Arial"/>
          <w:color w:val="FF0000"/>
          <w:sz w:val="20"/>
        </w:rPr>
        <w:t xml:space="preserve">se penalizará con 2 minutos </w:t>
      </w:r>
      <w:r w:rsidRPr="003D57DB">
        <w:rPr>
          <w:rFonts w:cs="Arial"/>
          <w:color w:val="000000"/>
          <w:sz w:val="20"/>
        </w:rPr>
        <w:t>antes de volver a entrar</w:t>
      </w:r>
      <w:r w:rsidR="00D051AA" w:rsidRPr="003D57DB">
        <w:rPr>
          <w:rFonts w:cs="Arial"/>
          <w:color w:val="000000"/>
          <w:sz w:val="20"/>
        </w:rPr>
        <w:t>.</w:t>
      </w:r>
    </w:p>
    <w:p w:rsidR="00872062" w:rsidRPr="003D57DB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0"/>
        </w:rPr>
      </w:pPr>
    </w:p>
    <w:p w:rsidR="00A841C3" w:rsidRPr="003D57DB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 w:val="20"/>
        </w:rPr>
      </w:pPr>
    </w:p>
    <w:p w:rsidR="00A841C3" w:rsidRPr="003D57DB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 w:val="20"/>
        </w:rPr>
      </w:pPr>
      <w:r w:rsidRPr="003D57DB">
        <w:rPr>
          <w:rFonts w:cs="Arial"/>
          <w:color w:val="000000"/>
          <w:sz w:val="20"/>
        </w:rPr>
        <w:t>P</w:t>
      </w:r>
      <w:r w:rsidR="00313C5D" w:rsidRPr="003D57DB">
        <w:rPr>
          <w:rFonts w:cs="Arial"/>
          <w:color w:val="000000"/>
          <w:sz w:val="20"/>
        </w:rPr>
        <w:t xml:space="preserve">ara las personas que ingresen </w:t>
      </w:r>
      <w:r w:rsidR="00EE6A05" w:rsidRPr="003D57DB">
        <w:rPr>
          <w:rFonts w:cs="Arial"/>
          <w:color w:val="000000"/>
          <w:sz w:val="20"/>
        </w:rPr>
        <w:t>al sector</w:t>
      </w:r>
      <w:r w:rsidR="00B66805" w:rsidRPr="003D57DB">
        <w:rPr>
          <w:rFonts w:cs="Arial"/>
          <w:color w:val="000000"/>
          <w:sz w:val="20"/>
        </w:rPr>
        <w:t xml:space="preserve"> se les hace presente </w:t>
      </w:r>
      <w:r w:rsidR="00B66805" w:rsidRPr="003D57DB">
        <w:rPr>
          <w:rFonts w:cs="Arial"/>
          <w:b/>
          <w:color w:val="000000"/>
          <w:sz w:val="20"/>
        </w:rPr>
        <w:t xml:space="preserve">que no podrán </w:t>
      </w:r>
      <w:r w:rsidRPr="003D57DB">
        <w:rPr>
          <w:rFonts w:cs="Arial"/>
          <w:b/>
          <w:color w:val="000000"/>
          <w:sz w:val="20"/>
        </w:rPr>
        <w:t xml:space="preserve">fumar, ni </w:t>
      </w:r>
      <w:r w:rsidR="00854629" w:rsidRPr="003D57DB">
        <w:rPr>
          <w:rFonts w:cs="Arial"/>
          <w:b/>
          <w:color w:val="000000"/>
          <w:sz w:val="20"/>
        </w:rPr>
        <w:t>hacer fogatas</w:t>
      </w:r>
      <w:r w:rsidR="00854629" w:rsidRPr="003D57DB">
        <w:rPr>
          <w:rFonts w:cs="Arial"/>
          <w:color w:val="000000"/>
          <w:sz w:val="20"/>
        </w:rPr>
        <w:t xml:space="preserve"> dado que hay peligro de inc</w:t>
      </w:r>
      <w:r w:rsidR="00FE4C3A" w:rsidRPr="003D57DB">
        <w:rPr>
          <w:rFonts w:cs="Arial"/>
          <w:color w:val="000000"/>
          <w:sz w:val="20"/>
        </w:rPr>
        <w:t>endio por los rastrojos de los cultivos</w:t>
      </w:r>
      <w:r w:rsidR="005E7C14" w:rsidRPr="003D57DB">
        <w:rPr>
          <w:rFonts w:cs="Arial"/>
          <w:color w:val="000000"/>
          <w:sz w:val="20"/>
        </w:rPr>
        <w:t xml:space="preserve"> y bosques forestales</w:t>
      </w:r>
      <w:r w:rsidR="00854629" w:rsidRPr="003D57DB">
        <w:rPr>
          <w:rFonts w:cs="Arial"/>
          <w:color w:val="000000"/>
          <w:sz w:val="20"/>
        </w:rPr>
        <w:t>.</w:t>
      </w:r>
    </w:p>
    <w:p w:rsidR="00A841C3" w:rsidRPr="003D57DB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 w:val="20"/>
        </w:rPr>
      </w:pPr>
    </w:p>
    <w:p w:rsidR="00A841C3" w:rsidRPr="003D57DB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 w:val="20"/>
        </w:rPr>
      </w:pPr>
      <w:r w:rsidRPr="003D57DB">
        <w:rPr>
          <w:rFonts w:cs="Arial"/>
          <w:color w:val="000000"/>
          <w:sz w:val="20"/>
        </w:rPr>
        <w:t>Se delimitará un área donde se mantendrá los caballares en la noche, al igual que los respectivos aperos.</w:t>
      </w:r>
    </w:p>
    <w:p w:rsidR="00A841C3" w:rsidRPr="003D57DB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 w:val="20"/>
        </w:rPr>
      </w:pPr>
    </w:p>
    <w:p w:rsidR="00FD5DF2" w:rsidRPr="003D57DB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 w:val="20"/>
        </w:rPr>
      </w:pPr>
    </w:p>
    <w:p w:rsidR="007914D7" w:rsidRPr="003D57DB" w:rsidRDefault="007914D7">
      <w:pPr>
        <w:jc w:val="both"/>
        <w:rPr>
          <w:rFonts w:cs="Arial"/>
          <w:color w:val="000000"/>
          <w:sz w:val="20"/>
        </w:rPr>
      </w:pPr>
    </w:p>
    <w:p w:rsidR="00452DEE" w:rsidRPr="003D57DB" w:rsidRDefault="00857605" w:rsidP="00857605">
      <w:pPr>
        <w:jc w:val="both"/>
        <w:rPr>
          <w:rFonts w:cs="Arial"/>
          <w:b/>
          <w:sz w:val="20"/>
        </w:rPr>
      </w:pPr>
      <w:r w:rsidRPr="003D57DB">
        <w:rPr>
          <w:rFonts w:cs="Arial"/>
          <w:b/>
          <w:sz w:val="20"/>
        </w:rPr>
        <w:t>Se les recuerda que la basura debe recolectarse en bolsas y llevarla cada vehículo al momento de retirarse del lugar. No p</w:t>
      </w:r>
      <w:r w:rsidR="00FD5DF2" w:rsidRPr="003D57DB">
        <w:rPr>
          <w:rFonts w:cs="Arial"/>
          <w:b/>
          <w:sz w:val="20"/>
        </w:rPr>
        <w:t>odemos dejar basura en el lugar</w:t>
      </w:r>
      <w:r w:rsidRPr="003D57DB">
        <w:rPr>
          <w:rFonts w:cs="Arial"/>
          <w:b/>
          <w:sz w:val="20"/>
        </w:rPr>
        <w:t>, cada equipo o grupo de competidores debe velar por el cumplimiento de estas normas básica</w:t>
      </w:r>
      <w:r w:rsidR="00313C5D" w:rsidRPr="003D57DB">
        <w:rPr>
          <w:rFonts w:cs="Arial"/>
          <w:b/>
          <w:sz w:val="20"/>
        </w:rPr>
        <w:t>s</w:t>
      </w:r>
      <w:r w:rsidRPr="003D57DB">
        <w:rPr>
          <w:rFonts w:cs="Arial"/>
          <w:b/>
          <w:sz w:val="20"/>
        </w:rPr>
        <w:t xml:space="preserve"> de educación e higiene que permitirá seguir contando con este hermoso lugar para el desarrollo de nuestras carreras.</w:t>
      </w:r>
    </w:p>
    <w:p w:rsidR="00857605" w:rsidRPr="003D57DB" w:rsidRDefault="00857605">
      <w:pPr>
        <w:jc w:val="center"/>
        <w:rPr>
          <w:rFonts w:cs="Arial"/>
          <w:b/>
          <w:sz w:val="20"/>
        </w:rPr>
      </w:pPr>
    </w:p>
    <w:p w:rsidR="00B652BC" w:rsidRDefault="00B652BC" w:rsidP="003D57DB">
      <w:pPr>
        <w:jc w:val="center"/>
        <w:rPr>
          <w:rFonts w:cs="Arial"/>
          <w:b/>
          <w:sz w:val="20"/>
        </w:rPr>
      </w:pPr>
    </w:p>
    <w:p w:rsidR="00B652BC" w:rsidRDefault="00B652BC" w:rsidP="003D57DB">
      <w:pPr>
        <w:jc w:val="center"/>
        <w:rPr>
          <w:rFonts w:cs="Arial"/>
          <w:b/>
          <w:sz w:val="20"/>
        </w:rPr>
      </w:pPr>
    </w:p>
    <w:p w:rsidR="00B652BC" w:rsidRDefault="00B652BC" w:rsidP="003D57DB">
      <w:pPr>
        <w:jc w:val="center"/>
        <w:rPr>
          <w:rFonts w:cs="Arial"/>
          <w:b/>
          <w:sz w:val="20"/>
        </w:rPr>
      </w:pPr>
    </w:p>
    <w:p w:rsidR="003D57DB" w:rsidRDefault="00857605" w:rsidP="003D57DB">
      <w:pPr>
        <w:jc w:val="center"/>
        <w:rPr>
          <w:rFonts w:cs="Arial"/>
          <w:b/>
          <w:sz w:val="20"/>
        </w:rPr>
      </w:pPr>
      <w:r w:rsidRPr="003D57DB">
        <w:rPr>
          <w:rFonts w:cs="Arial"/>
          <w:b/>
          <w:sz w:val="20"/>
        </w:rPr>
        <w:t>Atentamente</w:t>
      </w:r>
      <w:r w:rsidR="00313C5D" w:rsidRPr="003D57DB">
        <w:rPr>
          <w:rFonts w:cs="Arial"/>
          <w:b/>
          <w:sz w:val="20"/>
        </w:rPr>
        <w:t>,</w:t>
      </w:r>
    </w:p>
    <w:p w:rsidR="00B652BC" w:rsidRDefault="003D57DB" w:rsidP="003D57DB">
      <w:pPr>
        <w:jc w:val="center"/>
        <w:rPr>
          <w:b/>
          <w:sz w:val="20"/>
        </w:rPr>
      </w:pPr>
      <w:r>
        <w:rPr>
          <w:b/>
          <w:sz w:val="20"/>
        </w:rPr>
        <w:t xml:space="preserve">     </w:t>
      </w:r>
    </w:p>
    <w:p w:rsidR="005D5E24" w:rsidRDefault="003D57DB">
      <w:pPr>
        <w:jc w:val="center"/>
        <w:rPr>
          <w:b/>
          <w:sz w:val="28"/>
          <w:szCs w:val="28"/>
        </w:rPr>
      </w:pPr>
      <w:r>
        <w:rPr>
          <w:b/>
          <w:sz w:val="20"/>
        </w:rPr>
        <w:t xml:space="preserve"> Bio</w:t>
      </w:r>
      <w:r w:rsidR="005C3689" w:rsidRPr="003D57DB">
        <w:rPr>
          <w:b/>
          <w:sz w:val="20"/>
        </w:rPr>
        <w:t>Bío</w:t>
      </w:r>
      <w:r w:rsidR="003E42F6" w:rsidRPr="003D57DB">
        <w:rPr>
          <w:b/>
          <w:sz w:val="20"/>
        </w:rPr>
        <w:t xml:space="preserve"> Endurance Team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E9C" w:rsidRDefault="001F5E9C">
      <w:r>
        <w:separator/>
      </w:r>
    </w:p>
  </w:endnote>
  <w:endnote w:type="continuationSeparator" w:id="1">
    <w:p w:rsidR="001F5E9C" w:rsidRDefault="001F5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A6053E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B652BC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E9C" w:rsidRDefault="001F5E9C">
      <w:r>
        <w:separator/>
      </w:r>
    </w:p>
  </w:footnote>
  <w:footnote w:type="continuationSeparator" w:id="1">
    <w:p w:rsidR="001F5E9C" w:rsidRDefault="001F5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1C5D"/>
    <w:rsid w:val="000E6BC8"/>
    <w:rsid w:val="00101AA4"/>
    <w:rsid w:val="001363D4"/>
    <w:rsid w:val="001410C5"/>
    <w:rsid w:val="0014253B"/>
    <w:rsid w:val="00150B5E"/>
    <w:rsid w:val="00160E5F"/>
    <w:rsid w:val="001747BF"/>
    <w:rsid w:val="001904AD"/>
    <w:rsid w:val="001937A8"/>
    <w:rsid w:val="001946A1"/>
    <w:rsid w:val="001A7738"/>
    <w:rsid w:val="001A79DE"/>
    <w:rsid w:val="001A7FC5"/>
    <w:rsid w:val="001C2743"/>
    <w:rsid w:val="001D4741"/>
    <w:rsid w:val="001E197A"/>
    <w:rsid w:val="001E26CF"/>
    <w:rsid w:val="001F5E9C"/>
    <w:rsid w:val="00210536"/>
    <w:rsid w:val="00210743"/>
    <w:rsid w:val="00226227"/>
    <w:rsid w:val="00234B5C"/>
    <w:rsid w:val="00235AB0"/>
    <w:rsid w:val="00243C5C"/>
    <w:rsid w:val="00246E5E"/>
    <w:rsid w:val="00247C52"/>
    <w:rsid w:val="0025605F"/>
    <w:rsid w:val="00283AAC"/>
    <w:rsid w:val="002A6CAB"/>
    <w:rsid w:val="002A6EF1"/>
    <w:rsid w:val="002B17F3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52869"/>
    <w:rsid w:val="0036318B"/>
    <w:rsid w:val="00370634"/>
    <w:rsid w:val="003737C9"/>
    <w:rsid w:val="00397562"/>
    <w:rsid w:val="003B3031"/>
    <w:rsid w:val="003C3A03"/>
    <w:rsid w:val="003D57DB"/>
    <w:rsid w:val="003E42F6"/>
    <w:rsid w:val="003F17FE"/>
    <w:rsid w:val="004167E8"/>
    <w:rsid w:val="00416B4D"/>
    <w:rsid w:val="00421155"/>
    <w:rsid w:val="0042178E"/>
    <w:rsid w:val="00451396"/>
    <w:rsid w:val="00452DEE"/>
    <w:rsid w:val="004540DD"/>
    <w:rsid w:val="00462814"/>
    <w:rsid w:val="004A0811"/>
    <w:rsid w:val="004C6FD7"/>
    <w:rsid w:val="004E5AF2"/>
    <w:rsid w:val="004F5183"/>
    <w:rsid w:val="004F7AEE"/>
    <w:rsid w:val="00516FE5"/>
    <w:rsid w:val="005206B0"/>
    <w:rsid w:val="005368BA"/>
    <w:rsid w:val="00542E2C"/>
    <w:rsid w:val="005505E6"/>
    <w:rsid w:val="0055706D"/>
    <w:rsid w:val="005643D7"/>
    <w:rsid w:val="00564FD4"/>
    <w:rsid w:val="00567781"/>
    <w:rsid w:val="005742C1"/>
    <w:rsid w:val="00575BCE"/>
    <w:rsid w:val="005767E4"/>
    <w:rsid w:val="00577D18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3500D"/>
    <w:rsid w:val="00635E3F"/>
    <w:rsid w:val="00647317"/>
    <w:rsid w:val="00652E16"/>
    <w:rsid w:val="006774F2"/>
    <w:rsid w:val="006847C6"/>
    <w:rsid w:val="00687A8A"/>
    <w:rsid w:val="006A7FBA"/>
    <w:rsid w:val="006C5BE6"/>
    <w:rsid w:val="006D15F7"/>
    <w:rsid w:val="006D4D2A"/>
    <w:rsid w:val="006E7C77"/>
    <w:rsid w:val="006F06B9"/>
    <w:rsid w:val="006F28CF"/>
    <w:rsid w:val="00705067"/>
    <w:rsid w:val="00732233"/>
    <w:rsid w:val="00766669"/>
    <w:rsid w:val="00777285"/>
    <w:rsid w:val="00780D04"/>
    <w:rsid w:val="007914D7"/>
    <w:rsid w:val="00796325"/>
    <w:rsid w:val="007A130D"/>
    <w:rsid w:val="007A3864"/>
    <w:rsid w:val="007A7943"/>
    <w:rsid w:val="007D14A6"/>
    <w:rsid w:val="00810199"/>
    <w:rsid w:val="00815A30"/>
    <w:rsid w:val="00824FB2"/>
    <w:rsid w:val="00825FC9"/>
    <w:rsid w:val="00833E7B"/>
    <w:rsid w:val="00842E47"/>
    <w:rsid w:val="00843028"/>
    <w:rsid w:val="00854629"/>
    <w:rsid w:val="00857605"/>
    <w:rsid w:val="00861BEA"/>
    <w:rsid w:val="00870FF1"/>
    <w:rsid w:val="00872062"/>
    <w:rsid w:val="00875E07"/>
    <w:rsid w:val="00877E77"/>
    <w:rsid w:val="0088040D"/>
    <w:rsid w:val="008864E9"/>
    <w:rsid w:val="0089252A"/>
    <w:rsid w:val="008B0C67"/>
    <w:rsid w:val="008C288C"/>
    <w:rsid w:val="008C29CB"/>
    <w:rsid w:val="008C55CD"/>
    <w:rsid w:val="008E12C9"/>
    <w:rsid w:val="0090350B"/>
    <w:rsid w:val="00914E3B"/>
    <w:rsid w:val="00931A9E"/>
    <w:rsid w:val="00931D2A"/>
    <w:rsid w:val="00936182"/>
    <w:rsid w:val="00946C6D"/>
    <w:rsid w:val="00961505"/>
    <w:rsid w:val="00967A36"/>
    <w:rsid w:val="00972E67"/>
    <w:rsid w:val="009773AF"/>
    <w:rsid w:val="00977C09"/>
    <w:rsid w:val="009812AB"/>
    <w:rsid w:val="00985A34"/>
    <w:rsid w:val="009874A5"/>
    <w:rsid w:val="00991E42"/>
    <w:rsid w:val="0099639B"/>
    <w:rsid w:val="009B1234"/>
    <w:rsid w:val="009B1BBF"/>
    <w:rsid w:val="009B50DD"/>
    <w:rsid w:val="009C1012"/>
    <w:rsid w:val="009E5F15"/>
    <w:rsid w:val="00A06DCF"/>
    <w:rsid w:val="00A34442"/>
    <w:rsid w:val="00A43EA5"/>
    <w:rsid w:val="00A468B7"/>
    <w:rsid w:val="00A6053E"/>
    <w:rsid w:val="00A60630"/>
    <w:rsid w:val="00A62066"/>
    <w:rsid w:val="00A770CF"/>
    <w:rsid w:val="00A841C3"/>
    <w:rsid w:val="00AA4E93"/>
    <w:rsid w:val="00AA5819"/>
    <w:rsid w:val="00AA7198"/>
    <w:rsid w:val="00AB0A8B"/>
    <w:rsid w:val="00AB1844"/>
    <w:rsid w:val="00AE0E45"/>
    <w:rsid w:val="00B13E11"/>
    <w:rsid w:val="00B26396"/>
    <w:rsid w:val="00B3614B"/>
    <w:rsid w:val="00B5615D"/>
    <w:rsid w:val="00B6069D"/>
    <w:rsid w:val="00B60E93"/>
    <w:rsid w:val="00B652BC"/>
    <w:rsid w:val="00B66805"/>
    <w:rsid w:val="00B91839"/>
    <w:rsid w:val="00B966B7"/>
    <w:rsid w:val="00BB04D7"/>
    <w:rsid w:val="00BD0F46"/>
    <w:rsid w:val="00BE4EC2"/>
    <w:rsid w:val="00C04F16"/>
    <w:rsid w:val="00C10EE5"/>
    <w:rsid w:val="00C31C95"/>
    <w:rsid w:val="00C33269"/>
    <w:rsid w:val="00C46CAE"/>
    <w:rsid w:val="00C82B0C"/>
    <w:rsid w:val="00C86B45"/>
    <w:rsid w:val="00C91BE4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48F6"/>
    <w:rsid w:val="00DA4ADE"/>
    <w:rsid w:val="00DA55B9"/>
    <w:rsid w:val="00DA67B6"/>
    <w:rsid w:val="00DB1B81"/>
    <w:rsid w:val="00DB274D"/>
    <w:rsid w:val="00E00BFF"/>
    <w:rsid w:val="00E04B18"/>
    <w:rsid w:val="00E15E1A"/>
    <w:rsid w:val="00E16082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C327E"/>
    <w:rsid w:val="00EE1EDC"/>
    <w:rsid w:val="00EE6A05"/>
    <w:rsid w:val="00EF7A71"/>
    <w:rsid w:val="00F03FE1"/>
    <w:rsid w:val="00F16A4B"/>
    <w:rsid w:val="00F216C5"/>
    <w:rsid w:val="00F40EAD"/>
    <w:rsid w:val="00F77A57"/>
    <w:rsid w:val="00F97049"/>
    <w:rsid w:val="00FA1B20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2456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Cristian</cp:lastModifiedBy>
  <cp:revision>27</cp:revision>
  <cp:lastPrinted>2015-04-11T02:54:00Z</cp:lastPrinted>
  <dcterms:created xsi:type="dcterms:W3CDTF">2016-09-27T21:29:00Z</dcterms:created>
  <dcterms:modified xsi:type="dcterms:W3CDTF">2018-01-13T17:45:00Z</dcterms:modified>
</cp:coreProperties>
</file>