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CL" w:eastAsia="es-CL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</w:p>
    <w:p w:rsidR="00A06DCF" w:rsidRPr="00352869" w:rsidRDefault="00705067" w:rsidP="00A06DCF">
      <w:pPr>
        <w:pStyle w:val="Ttulo8"/>
        <w:tabs>
          <w:tab w:val="left" w:pos="0"/>
        </w:tabs>
        <w:rPr>
          <w:sz w:val="40"/>
          <w:szCs w:val="40"/>
          <w:u w:val="single"/>
          <w:lang w:val="pt-BR"/>
        </w:rPr>
      </w:pPr>
      <w:r>
        <w:rPr>
          <w:sz w:val="40"/>
          <w:szCs w:val="40"/>
          <w:u w:val="single"/>
          <w:lang w:val="pt-BR"/>
        </w:rPr>
        <w:t>BioBio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462814" w:rsidRDefault="009B1234" w:rsidP="00462814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5742C1">
        <w:rPr>
          <w:sz w:val="28"/>
          <w:szCs w:val="28"/>
        </w:rPr>
        <w:t xml:space="preserve"> DE </w:t>
      </w:r>
      <w:r>
        <w:rPr>
          <w:sz w:val="28"/>
          <w:szCs w:val="28"/>
        </w:rPr>
        <w:t>SEPTIEMBRE</w:t>
      </w:r>
      <w:r w:rsidR="00210536">
        <w:rPr>
          <w:sz w:val="28"/>
          <w:szCs w:val="28"/>
        </w:rPr>
        <w:t xml:space="preserve"> DE 201</w:t>
      </w:r>
      <w:r w:rsidR="00F03FE1">
        <w:rPr>
          <w:sz w:val="28"/>
          <w:szCs w:val="28"/>
        </w:rPr>
        <w:t>7</w:t>
      </w:r>
    </w:p>
    <w:p w:rsidR="00854629" w:rsidRPr="00854629" w:rsidRDefault="00854629" w:rsidP="00854629">
      <w:pPr>
        <w:rPr>
          <w:lang w:val="pt-BR"/>
        </w:rPr>
      </w:pPr>
    </w:p>
    <w:p w:rsidR="00796325" w:rsidRPr="00D051AA" w:rsidRDefault="00872062" w:rsidP="00D051AA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705067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593010" w:rsidRPr="00592617" w:rsidRDefault="00875E07" w:rsidP="00D051AA">
      <w:pPr>
        <w:jc w:val="both"/>
        <w:rPr>
          <w:rFonts w:cs="Arial"/>
          <w:b/>
          <w:sz w:val="20"/>
          <w:lang w:val="es-ES"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bookmarkStart w:id="0" w:name="_GoBack"/>
      <w:bookmarkEnd w:id="0"/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243C5C">
        <w:rPr>
          <w:rFonts w:cs="Arial"/>
          <w:b/>
        </w:rPr>
        <w:t xml:space="preserve"> la  </w:t>
      </w:r>
      <w:r w:rsidR="001E26CF">
        <w:rPr>
          <w:rFonts w:cs="Arial"/>
          <w:b/>
        </w:rPr>
        <w:t>segunda</w:t>
      </w:r>
      <w:r w:rsidR="004F7AEE">
        <w:rPr>
          <w:rFonts w:cs="Arial"/>
          <w:b/>
        </w:rPr>
        <w:t xml:space="preserve">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 xml:space="preserve">Enduro </w:t>
      </w:r>
      <w:r w:rsidR="00352869" w:rsidRPr="00592617">
        <w:rPr>
          <w:rFonts w:cs="Arial"/>
          <w:b/>
        </w:rPr>
        <w:t>Ecuestre</w:t>
      </w:r>
      <w:r w:rsidR="00352869">
        <w:rPr>
          <w:rFonts w:cs="Arial"/>
          <w:b/>
        </w:rPr>
        <w:t xml:space="preserve"> de</w:t>
      </w:r>
      <w:r w:rsidR="00D051AA">
        <w:rPr>
          <w:rFonts w:cs="Arial"/>
          <w:b/>
        </w:rPr>
        <w:t xml:space="preserve"> 201</w:t>
      </w:r>
      <w:r w:rsidR="00F03FE1">
        <w:rPr>
          <w:rFonts w:cs="Arial"/>
          <w:b/>
        </w:rPr>
        <w:t>7</w:t>
      </w:r>
      <w:r w:rsidR="00210536">
        <w:rPr>
          <w:rFonts w:cs="Arial"/>
          <w:b/>
        </w:rPr>
        <w:t>,</w:t>
      </w:r>
      <w:r w:rsidR="00352869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1E26CF">
        <w:rPr>
          <w:rFonts w:cs="Arial"/>
          <w:b/>
        </w:rPr>
        <w:t xml:space="preserve"> 2</w:t>
      </w:r>
      <w:r w:rsidR="00F03FE1">
        <w:rPr>
          <w:rFonts w:cs="Arial"/>
          <w:b/>
        </w:rPr>
        <w:t xml:space="preserve"> </w:t>
      </w:r>
      <w:r w:rsidR="00A43EA5">
        <w:rPr>
          <w:rFonts w:cs="Arial"/>
          <w:b/>
        </w:rPr>
        <w:t xml:space="preserve"> de </w:t>
      </w:r>
      <w:r w:rsidR="001E26CF">
        <w:rPr>
          <w:rFonts w:cs="Arial"/>
          <w:b/>
        </w:rPr>
        <w:t>Septiembre</w:t>
      </w:r>
      <w:r w:rsidR="00A06DCF">
        <w:rPr>
          <w:rFonts w:cs="Arial"/>
          <w:b/>
        </w:rPr>
        <w:t xml:space="preserve">, </w:t>
      </w:r>
      <w:r w:rsidR="00210536">
        <w:rPr>
          <w:rFonts w:cs="Arial"/>
          <w:b/>
        </w:rPr>
        <w:t xml:space="preserve">en el Fundo Los Cipreses comuna de Quilleco </w:t>
      </w:r>
      <w:r w:rsidRPr="00592617">
        <w:rPr>
          <w:rFonts w:cs="Arial"/>
          <w:b/>
        </w:rPr>
        <w:t>a</w:t>
      </w:r>
      <w:r w:rsidR="007D14A6">
        <w:rPr>
          <w:rFonts w:cs="Arial"/>
          <w:b/>
        </w:rPr>
        <w:t xml:space="preserve"> partir de las 9:00</w:t>
      </w:r>
      <w:r w:rsidR="00842E47" w:rsidRPr="00592617">
        <w:rPr>
          <w:rFonts w:cs="Arial"/>
          <w:b/>
        </w:rPr>
        <w:t>hr</w:t>
      </w:r>
      <w:r w:rsidR="00D051AA">
        <w:rPr>
          <w:rFonts w:cs="Arial"/>
          <w:b/>
        </w:rPr>
        <w:t>s.</w:t>
      </w: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F03FE1" w:rsidRDefault="00593010" w:rsidP="00593010">
      <w:pPr>
        <w:rPr>
          <w:rFonts w:cs="Arial"/>
          <w:b/>
          <w:szCs w:val="24"/>
          <w:lang w:val="es-ES"/>
        </w:rPr>
      </w:pPr>
      <w:r w:rsidRPr="00F03FE1">
        <w:rPr>
          <w:rFonts w:cs="Arial"/>
          <w:b/>
          <w:szCs w:val="24"/>
          <w:lang w:val="es-ES"/>
        </w:rPr>
        <w:t>Comité organizador</w:t>
      </w:r>
      <w:r w:rsidR="005742C1" w:rsidRPr="00F03FE1">
        <w:rPr>
          <w:rFonts w:cs="Arial"/>
          <w:b/>
          <w:szCs w:val="24"/>
          <w:lang w:val="es-ES"/>
        </w:rPr>
        <w:tab/>
      </w:r>
      <w:r w:rsidRPr="00F03FE1">
        <w:rPr>
          <w:rFonts w:cs="Arial"/>
          <w:b/>
          <w:szCs w:val="24"/>
          <w:lang w:val="es-ES"/>
        </w:rPr>
        <w:t>:</w:t>
      </w:r>
      <w:r w:rsidRPr="00F03FE1">
        <w:rPr>
          <w:rFonts w:cs="Arial"/>
          <w:b/>
          <w:szCs w:val="24"/>
          <w:lang w:val="es-ES"/>
        </w:rPr>
        <w:tab/>
        <w:t>Clu</w:t>
      </w:r>
      <w:r w:rsidR="00705067">
        <w:rPr>
          <w:rFonts w:cs="Arial"/>
          <w:b/>
          <w:szCs w:val="24"/>
          <w:lang w:val="es-ES"/>
        </w:rPr>
        <w:t>b de Enduro y Cabalgatas BioBio</w:t>
      </w:r>
      <w:r w:rsidR="005D5E24" w:rsidRPr="00F03FE1">
        <w:rPr>
          <w:rFonts w:cs="Arial"/>
          <w:b/>
          <w:szCs w:val="24"/>
          <w:lang w:val="es-ES"/>
        </w:rPr>
        <w:t>.</w:t>
      </w:r>
      <w:r w:rsidR="005D5E24" w:rsidRPr="00F03FE1">
        <w:rPr>
          <w:rFonts w:cs="Arial"/>
          <w:b/>
          <w:szCs w:val="24"/>
          <w:lang w:val="es-ES"/>
        </w:rPr>
        <w:tab/>
      </w:r>
      <w:r w:rsidR="005D5E24" w:rsidRPr="00F03FE1">
        <w:rPr>
          <w:rFonts w:cs="Arial"/>
          <w:b/>
          <w:szCs w:val="24"/>
          <w:lang w:val="es-ES"/>
        </w:rPr>
        <w:tab/>
      </w:r>
      <w:r w:rsidR="004E5AF2" w:rsidRPr="00F03FE1">
        <w:rPr>
          <w:rFonts w:cs="Arial"/>
          <w:b/>
          <w:szCs w:val="24"/>
          <w:lang w:val="es-ES"/>
        </w:rPr>
        <w:tab/>
      </w:r>
    </w:p>
    <w:p w:rsidR="00A06DCF" w:rsidRPr="00F03FE1" w:rsidRDefault="00A06DCF" w:rsidP="00593010">
      <w:pPr>
        <w:rPr>
          <w:rFonts w:cs="Arial"/>
          <w:b/>
          <w:szCs w:val="24"/>
          <w:lang w:val="es-ES"/>
        </w:rPr>
      </w:pPr>
    </w:p>
    <w:p w:rsidR="00A06DCF" w:rsidRPr="00F03FE1" w:rsidRDefault="00210536" w:rsidP="00593010">
      <w:pPr>
        <w:rPr>
          <w:rFonts w:cs="Arial"/>
          <w:b/>
          <w:szCs w:val="24"/>
          <w:lang w:val="es-ES"/>
        </w:rPr>
      </w:pPr>
      <w:r w:rsidRPr="00F03FE1">
        <w:rPr>
          <w:rFonts w:cs="Arial"/>
          <w:b/>
          <w:szCs w:val="24"/>
          <w:lang w:val="es-ES"/>
        </w:rPr>
        <w:t>Juez</w:t>
      </w:r>
      <w:r w:rsidRPr="00F03FE1">
        <w:rPr>
          <w:rFonts w:cs="Arial"/>
          <w:b/>
          <w:szCs w:val="24"/>
          <w:lang w:val="es-ES"/>
        </w:rPr>
        <w:tab/>
      </w:r>
      <w:r w:rsidRPr="00F03FE1">
        <w:rPr>
          <w:rFonts w:cs="Arial"/>
          <w:b/>
          <w:szCs w:val="24"/>
          <w:lang w:val="es-ES"/>
        </w:rPr>
        <w:tab/>
      </w:r>
      <w:r w:rsidRPr="00F03FE1">
        <w:rPr>
          <w:rFonts w:cs="Arial"/>
          <w:b/>
          <w:szCs w:val="24"/>
          <w:lang w:val="es-ES"/>
        </w:rPr>
        <w:tab/>
      </w:r>
      <w:r w:rsidR="00F03FE1">
        <w:rPr>
          <w:rFonts w:cs="Arial"/>
          <w:b/>
          <w:szCs w:val="24"/>
          <w:lang w:val="es-ES"/>
        </w:rPr>
        <w:t xml:space="preserve"> </w:t>
      </w:r>
      <w:r w:rsidR="00F03FE1">
        <w:rPr>
          <w:rFonts w:cs="Arial"/>
          <w:b/>
          <w:szCs w:val="24"/>
          <w:lang w:val="es-ES"/>
        </w:rPr>
        <w:tab/>
      </w:r>
      <w:r w:rsidRPr="00F03FE1">
        <w:rPr>
          <w:rFonts w:cs="Arial"/>
          <w:b/>
          <w:szCs w:val="24"/>
          <w:lang w:val="es-ES"/>
        </w:rPr>
        <w:t>:</w:t>
      </w:r>
      <w:r w:rsidRPr="00F03FE1">
        <w:rPr>
          <w:rFonts w:cs="Arial"/>
          <w:b/>
          <w:szCs w:val="24"/>
          <w:lang w:val="es-ES"/>
        </w:rPr>
        <w:tab/>
      </w:r>
      <w:r w:rsidR="00F03FE1" w:rsidRPr="00F03FE1">
        <w:rPr>
          <w:rFonts w:cs="Arial"/>
          <w:b/>
          <w:szCs w:val="24"/>
          <w:lang w:val="es-ES"/>
        </w:rPr>
        <w:t>Loreto Henríquez</w:t>
      </w:r>
    </w:p>
    <w:p w:rsidR="00777285" w:rsidRPr="00F03FE1" w:rsidRDefault="00777285" w:rsidP="00593010">
      <w:pPr>
        <w:rPr>
          <w:rFonts w:cs="Arial"/>
          <w:b/>
          <w:szCs w:val="24"/>
          <w:lang w:val="es-ES"/>
        </w:rPr>
      </w:pPr>
    </w:p>
    <w:p w:rsidR="00DA55B9" w:rsidRPr="00F03FE1" w:rsidRDefault="00647317" w:rsidP="00DA55B9">
      <w:pPr>
        <w:rPr>
          <w:rFonts w:cs="Arial"/>
          <w:b/>
          <w:szCs w:val="24"/>
          <w:lang w:val="es-ES"/>
        </w:rPr>
      </w:pPr>
      <w:r w:rsidRPr="00F03FE1">
        <w:rPr>
          <w:rFonts w:cs="Arial"/>
          <w:b/>
          <w:szCs w:val="24"/>
          <w:lang w:val="es-ES"/>
        </w:rPr>
        <w:t>C</w:t>
      </w:r>
      <w:r w:rsidR="00593010" w:rsidRPr="00F03FE1">
        <w:rPr>
          <w:rFonts w:cs="Arial"/>
          <w:b/>
          <w:szCs w:val="24"/>
          <w:lang w:val="es-ES"/>
        </w:rPr>
        <w:t>omisión Veterinaria</w:t>
      </w:r>
      <w:r w:rsidR="005742C1" w:rsidRPr="00F03FE1">
        <w:rPr>
          <w:rFonts w:cs="Arial"/>
          <w:b/>
          <w:szCs w:val="24"/>
          <w:lang w:val="es-ES"/>
        </w:rPr>
        <w:tab/>
      </w:r>
      <w:r w:rsidR="00593010" w:rsidRPr="00F03FE1">
        <w:rPr>
          <w:rFonts w:cs="Arial"/>
          <w:b/>
          <w:szCs w:val="24"/>
          <w:lang w:val="es-ES"/>
        </w:rPr>
        <w:t>:</w:t>
      </w:r>
      <w:r w:rsidRPr="00F03FE1">
        <w:rPr>
          <w:rFonts w:cs="Arial"/>
          <w:b/>
          <w:szCs w:val="24"/>
          <w:lang w:val="es-ES"/>
        </w:rPr>
        <w:tab/>
      </w:r>
      <w:r w:rsidR="00F03FE1" w:rsidRPr="00F03FE1">
        <w:rPr>
          <w:rFonts w:cs="Arial"/>
          <w:b/>
          <w:szCs w:val="24"/>
          <w:lang w:val="es-ES"/>
        </w:rPr>
        <w:t>Lorenns Segovia</w:t>
      </w: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DA55B9" w:rsidRPr="00F03FE1" w:rsidRDefault="00234B5C" w:rsidP="00DA55B9">
      <w:pPr>
        <w:rPr>
          <w:rFonts w:cs="Arial"/>
          <w:b/>
          <w:szCs w:val="24"/>
        </w:rPr>
      </w:pPr>
      <w:r w:rsidRPr="00F03FE1">
        <w:rPr>
          <w:rFonts w:cs="Arial"/>
          <w:b/>
          <w:szCs w:val="24"/>
        </w:rPr>
        <w:t>Inscripción</w:t>
      </w:r>
      <w:r w:rsidR="00DA55B9" w:rsidRPr="00F03FE1">
        <w:rPr>
          <w:rFonts w:cs="Arial"/>
          <w:b/>
          <w:szCs w:val="24"/>
        </w:rPr>
        <w:t xml:space="preserve"> binomios vía email a </w:t>
      </w:r>
      <w:hyperlink r:id="rId9" w:history="1">
        <w:r w:rsidR="00F03FE1" w:rsidRPr="00F03FE1">
          <w:rPr>
            <w:rStyle w:val="Hipervnculo"/>
            <w:rFonts w:cs="Arial"/>
            <w:b/>
            <w:szCs w:val="24"/>
          </w:rPr>
          <w:t>cristiancalonge@gmail.com</w:t>
        </w:r>
      </w:hyperlink>
      <w:r w:rsidR="00F03FE1" w:rsidRPr="00F03FE1">
        <w:rPr>
          <w:rFonts w:cs="Arial"/>
          <w:b/>
          <w:szCs w:val="24"/>
        </w:rPr>
        <w:t xml:space="preserve"> </w:t>
      </w:r>
      <w:r w:rsidR="00DA55B9" w:rsidRPr="00F03FE1">
        <w:rPr>
          <w:b/>
          <w:szCs w:val="24"/>
        </w:rPr>
        <w:t xml:space="preserve">hasta </w:t>
      </w:r>
      <w:r w:rsidR="00DA55B9" w:rsidRPr="00F03FE1">
        <w:rPr>
          <w:rFonts w:cs="Arial"/>
          <w:b/>
          <w:szCs w:val="24"/>
        </w:rPr>
        <w:t xml:space="preserve"> el </w:t>
      </w:r>
      <w:r w:rsidR="004F7AEE" w:rsidRPr="00F03FE1">
        <w:rPr>
          <w:rFonts w:cs="Arial"/>
          <w:b/>
          <w:szCs w:val="24"/>
        </w:rPr>
        <w:t>Jueves</w:t>
      </w:r>
      <w:r w:rsidR="001E26CF">
        <w:rPr>
          <w:rFonts w:cs="Arial"/>
          <w:b/>
          <w:szCs w:val="24"/>
        </w:rPr>
        <w:t xml:space="preserve"> 31</w:t>
      </w:r>
      <w:r w:rsidR="00F03FE1" w:rsidRPr="00F03FE1">
        <w:rPr>
          <w:rFonts w:cs="Arial"/>
          <w:b/>
          <w:szCs w:val="24"/>
        </w:rPr>
        <w:t xml:space="preserve"> </w:t>
      </w:r>
      <w:r w:rsidR="00243C5C" w:rsidRPr="00F03FE1">
        <w:rPr>
          <w:rFonts w:cs="Arial"/>
          <w:b/>
          <w:szCs w:val="24"/>
        </w:rPr>
        <w:t xml:space="preserve">de </w:t>
      </w:r>
      <w:r w:rsidR="001E26CF">
        <w:rPr>
          <w:rFonts w:cs="Arial"/>
          <w:b/>
          <w:szCs w:val="24"/>
        </w:rPr>
        <w:t>Agosto</w:t>
      </w:r>
      <w:r w:rsidR="00DA55B9" w:rsidRPr="00F03FE1">
        <w:rPr>
          <w:rFonts w:cs="Arial"/>
          <w:b/>
          <w:szCs w:val="24"/>
        </w:rPr>
        <w:t xml:space="preserve">  las 18:00 hrs.</w:t>
      </w:r>
      <w:r w:rsidRPr="00F03FE1">
        <w:rPr>
          <w:rFonts w:cs="Arial"/>
          <w:b/>
          <w:szCs w:val="24"/>
        </w:rPr>
        <w:t xml:space="preserve"> indicar que distancia a va correr.</w:t>
      </w: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Pr="00EE6A05">
        <w:rPr>
          <w:rFonts w:cs="Arial"/>
          <w:b/>
          <w:color w:val="000000"/>
          <w:sz w:val="20"/>
        </w:rPr>
        <w:tab/>
      </w:r>
      <w:r w:rsidR="00F03FE1">
        <w:rPr>
          <w:rFonts w:cs="Arial"/>
          <w:b/>
          <w:color w:val="000000"/>
          <w:lang w:val="es-ES"/>
        </w:rPr>
        <w:t>$ 4</w:t>
      </w:r>
      <w:r>
        <w:rPr>
          <w:rFonts w:cs="Arial"/>
          <w:b/>
          <w:color w:val="000000"/>
          <w:lang w:val="es-ES"/>
        </w:rPr>
        <w:t xml:space="preserve">0.000  por </w:t>
      </w:r>
      <w:r w:rsidR="002B17F3">
        <w:rPr>
          <w:rFonts w:cs="Arial"/>
          <w:b/>
          <w:color w:val="000000"/>
          <w:lang w:val="es-ES"/>
        </w:rPr>
        <w:t xml:space="preserve"> </w:t>
      </w:r>
      <w:r>
        <w:rPr>
          <w:rFonts w:cs="Arial"/>
          <w:b/>
          <w:color w:val="000000"/>
          <w:lang w:val="es-ES"/>
        </w:rPr>
        <w:t>Binomio</w:t>
      </w:r>
      <w:r w:rsidRPr="00592617">
        <w:rPr>
          <w:rFonts w:cs="Arial"/>
          <w:b/>
          <w:color w:val="000000"/>
          <w:lang w:val="es-ES"/>
        </w:rPr>
        <w:t>.-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  <w:t xml:space="preserve">Cheque o efectivo el día de la </w:t>
      </w:r>
      <w:r w:rsidR="00234B5C">
        <w:rPr>
          <w:rFonts w:cs="Arial"/>
          <w:b/>
          <w:color w:val="000000"/>
          <w:lang w:val="es-ES"/>
        </w:rPr>
        <w:t>carrera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8C288C" w:rsidRDefault="008C288C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421155" w:rsidRDefault="00421155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9874A5" w:rsidRPr="00DA55B9" w:rsidRDefault="00DA55B9" w:rsidP="00DA55B9">
      <w:pPr>
        <w:jc w:val="center"/>
        <w:rPr>
          <w:rFonts w:cs="Arial"/>
          <w:b/>
          <w:color w:val="000000"/>
          <w:u w:val="single"/>
          <w:lang w:val="es-ES"/>
        </w:rPr>
      </w:pPr>
      <w:r w:rsidRPr="00DA55B9">
        <w:rPr>
          <w:rFonts w:cs="Arial"/>
          <w:b/>
          <w:color w:val="000000"/>
          <w:u w:val="single"/>
          <w:lang w:val="es-ES"/>
        </w:rPr>
        <w:t>P</w:t>
      </w:r>
      <w:r w:rsidRPr="00DA55B9">
        <w:rPr>
          <w:rFonts w:cs="Arial"/>
          <w:b/>
          <w:szCs w:val="28"/>
          <w:u w:val="single"/>
        </w:rPr>
        <w:t>ROGRAMA CARRERA</w:t>
      </w: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FD75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1E26CF">
        <w:rPr>
          <w:rFonts w:cs="Arial"/>
          <w:b/>
          <w:sz w:val="20"/>
        </w:rPr>
        <w:t xml:space="preserve"> 01-09</w:t>
      </w:r>
      <w:r w:rsidR="00F03FE1">
        <w:rPr>
          <w:rFonts w:cs="Arial"/>
          <w:b/>
          <w:sz w:val="20"/>
        </w:rPr>
        <w:t>-2017</w:t>
      </w:r>
    </w:p>
    <w:p w:rsidR="00210536" w:rsidRPr="00592617" w:rsidRDefault="00210536" w:rsidP="00875E07">
      <w:pPr>
        <w:ind w:firstLine="708"/>
        <w:rPr>
          <w:rFonts w:cs="Arial"/>
          <w:b/>
          <w:sz w:val="20"/>
        </w:rPr>
      </w:pPr>
    </w:p>
    <w:p w:rsidR="007914D7" w:rsidRDefault="00A468B7" w:rsidP="00D051AA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17:00</w:t>
      </w:r>
      <w:r w:rsidR="00E83DCF" w:rsidRPr="00592617">
        <w:rPr>
          <w:rFonts w:cs="Arial"/>
          <w:sz w:val="20"/>
        </w:rPr>
        <w:t xml:space="preserve">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83DCF" w:rsidRPr="00592617">
        <w:rPr>
          <w:rFonts w:cs="Arial"/>
          <w:sz w:val="20"/>
        </w:rPr>
        <w:t>R</w:t>
      </w:r>
      <w:r w:rsidR="001747BF" w:rsidRPr="00592617">
        <w:rPr>
          <w:rFonts w:cs="Arial"/>
          <w:sz w:val="20"/>
        </w:rPr>
        <w:t>ecepción de caballos.</w:t>
      </w:r>
    </w:p>
    <w:p w:rsidR="00D051AA" w:rsidRPr="00592617" w:rsidRDefault="00D051AA" w:rsidP="00D051AA">
      <w:pPr>
        <w:ind w:firstLine="708"/>
        <w:jc w:val="both"/>
        <w:rPr>
          <w:rFonts w:cs="Arial"/>
          <w:sz w:val="20"/>
        </w:rPr>
      </w:pPr>
    </w:p>
    <w:p w:rsidR="006D4D2A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1E26CF">
        <w:rPr>
          <w:rFonts w:cs="Arial"/>
          <w:b/>
          <w:sz w:val="20"/>
        </w:rPr>
        <w:t>02-09</w:t>
      </w:r>
      <w:r w:rsidR="00F03FE1">
        <w:rPr>
          <w:rFonts w:cs="Arial"/>
          <w:b/>
          <w:sz w:val="20"/>
        </w:rPr>
        <w:t>-2017</w:t>
      </w: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1E26CF">
        <w:rPr>
          <w:rFonts w:cs="Arial"/>
          <w:b/>
          <w:sz w:val="20"/>
        </w:rPr>
        <w:t>9</w:t>
      </w:r>
      <w:r w:rsidR="00EA49C5">
        <w:rPr>
          <w:rFonts w:cs="Arial"/>
          <w:b/>
          <w:sz w:val="20"/>
        </w:rPr>
        <w:t>:</w:t>
      </w:r>
      <w:r w:rsidR="001E26CF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0</w:t>
      </w:r>
      <w:r w:rsidR="00F03FE1">
        <w:rPr>
          <w:rFonts w:cs="Arial"/>
          <w:b/>
          <w:sz w:val="20"/>
        </w:rPr>
        <w:t xml:space="preserve"> </w:t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596E72" w:rsidRDefault="00596E72" w:rsidP="00596E72">
      <w:pPr>
        <w:rPr>
          <w:rFonts w:cs="Arial"/>
          <w:b/>
          <w:bCs/>
          <w:color w:val="000000"/>
          <w:sz w:val="20"/>
        </w:rPr>
      </w:pPr>
    </w:p>
    <w:p w:rsidR="00DA55B9" w:rsidRPr="00D051AA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051AA">
        <w:rPr>
          <w:rFonts w:cs="Arial"/>
          <w:b/>
          <w:bCs/>
          <w:color w:val="000000"/>
          <w:sz w:val="20"/>
          <w:lang w:val="es-MX"/>
        </w:rPr>
        <w:t>40 km.</w:t>
      </w:r>
    </w:p>
    <w:p w:rsidR="00596E72" w:rsidRPr="00DA55B9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A55B9">
        <w:rPr>
          <w:rFonts w:cs="Arial"/>
          <w:bCs/>
          <w:color w:val="000000"/>
          <w:sz w:val="20"/>
          <w:lang w:val="es-MX"/>
        </w:rPr>
        <w:t>Largada</w:t>
      </w:r>
      <w:r w:rsidR="001E26CF">
        <w:rPr>
          <w:rFonts w:cs="Arial"/>
          <w:bCs/>
          <w:color w:val="000000"/>
          <w:sz w:val="20"/>
          <w:lang w:val="es-MX"/>
        </w:rPr>
        <w:t xml:space="preserve"> 09:3</w:t>
      </w:r>
      <w:r w:rsidR="00F97049" w:rsidRPr="00DA55B9">
        <w:rPr>
          <w:rFonts w:cs="Arial"/>
          <w:bCs/>
          <w:color w:val="000000"/>
          <w:sz w:val="20"/>
          <w:lang w:val="es-MX"/>
        </w:rPr>
        <w:t>0</w:t>
      </w:r>
      <w:r w:rsidR="002B17F3">
        <w:rPr>
          <w:rFonts w:cs="Arial"/>
          <w:bCs/>
          <w:color w:val="000000"/>
          <w:sz w:val="20"/>
          <w:lang w:val="es-MX"/>
        </w:rPr>
        <w:t xml:space="preserve"> </w:t>
      </w:r>
      <w:r w:rsidR="00B13E11" w:rsidRPr="00DA55B9">
        <w:rPr>
          <w:rFonts w:cs="Arial"/>
          <w:bCs/>
          <w:color w:val="000000"/>
          <w:sz w:val="20"/>
          <w:lang w:val="es-MX"/>
        </w:rPr>
        <w:t>h</w:t>
      </w:r>
      <w:r w:rsidR="006D4D2A" w:rsidRPr="00DA55B9">
        <w:rPr>
          <w:rFonts w:cs="Arial"/>
          <w:color w:val="000000"/>
          <w:sz w:val="20"/>
          <w:lang w:val="es-MX"/>
        </w:rPr>
        <w:t>r</w:t>
      </w:r>
      <w:r w:rsidR="007914D7" w:rsidRPr="00DA55B9">
        <w:rPr>
          <w:rFonts w:cs="Arial"/>
          <w:color w:val="000000"/>
          <w:sz w:val="20"/>
          <w:lang w:val="es-MX"/>
        </w:rPr>
        <w:t>s</w:t>
      </w:r>
      <w:r w:rsidR="00234B5C">
        <w:rPr>
          <w:rFonts w:cs="Arial"/>
          <w:color w:val="000000"/>
          <w:sz w:val="20"/>
          <w:lang w:val="es-MX"/>
        </w:rPr>
        <w:t>.</w:t>
      </w:r>
      <w:r w:rsidR="00596E72" w:rsidRPr="00DA55B9">
        <w:rPr>
          <w:rFonts w:cs="Arial"/>
          <w:color w:val="000000"/>
          <w:sz w:val="20"/>
          <w:lang w:val="es-MX"/>
        </w:rPr>
        <w:t xml:space="preserve">- </w:t>
      </w:r>
      <w:r>
        <w:rPr>
          <w:rFonts w:cs="Arial"/>
          <w:color w:val="000000"/>
          <w:sz w:val="20"/>
          <w:lang w:val="es-MX"/>
        </w:rPr>
        <w:t>11:</w:t>
      </w:r>
      <w:r w:rsidR="00870FF1">
        <w:rPr>
          <w:rFonts w:cs="Arial"/>
          <w:color w:val="000000"/>
          <w:sz w:val="20"/>
          <w:lang w:val="es-MX"/>
        </w:rPr>
        <w:t>3</w:t>
      </w:r>
      <w:r w:rsidR="00596E72" w:rsidRPr="00DA55B9">
        <w:rPr>
          <w:rFonts w:cs="Arial"/>
          <w:color w:val="000000"/>
          <w:sz w:val="20"/>
          <w:lang w:val="es-MX"/>
        </w:rPr>
        <w:t>0 hrs</w:t>
      </w:r>
      <w:r w:rsidR="00234B5C">
        <w:rPr>
          <w:rFonts w:cs="Arial"/>
          <w:color w:val="000000"/>
          <w:sz w:val="20"/>
          <w:lang w:val="es-MX"/>
        </w:rPr>
        <w:t>.</w:t>
      </w:r>
      <w:r w:rsidR="00596E72" w:rsidRPr="00DA55B9">
        <w:rPr>
          <w:rFonts w:cs="Arial"/>
          <w:color w:val="000000"/>
          <w:sz w:val="20"/>
          <w:lang w:val="es-MX"/>
        </w:rPr>
        <w:t xml:space="preserve"> – 1</w:t>
      </w:r>
      <w:r w:rsidR="00870FF1">
        <w:rPr>
          <w:rFonts w:cs="Arial"/>
          <w:color w:val="000000"/>
          <w:sz w:val="20"/>
          <w:lang w:val="es-MX"/>
        </w:rPr>
        <w:t>4:00</w:t>
      </w:r>
    </w:p>
    <w:p w:rsidR="00D051AA" w:rsidRPr="00D0581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A55B9" w:rsidRPr="00D051AA" w:rsidRDefault="00DA55B9" w:rsidP="00596E72">
      <w:pPr>
        <w:ind w:left="708"/>
        <w:rPr>
          <w:rFonts w:cs="Arial"/>
          <w:b/>
          <w:color w:val="000000"/>
          <w:sz w:val="20"/>
        </w:rPr>
      </w:pPr>
    </w:p>
    <w:p w:rsidR="00DA55B9" w:rsidRPr="00DA55B9" w:rsidRDefault="00DA55B9" w:rsidP="00596E72">
      <w:pPr>
        <w:ind w:left="708"/>
        <w:rPr>
          <w:rFonts w:cs="Arial"/>
          <w:b/>
          <w:color w:val="000000"/>
          <w:sz w:val="20"/>
          <w:lang w:val="es-MX"/>
        </w:rPr>
      </w:pPr>
      <w:r w:rsidRPr="00DA55B9">
        <w:rPr>
          <w:rFonts w:cs="Arial"/>
          <w:b/>
          <w:color w:val="000000"/>
          <w:sz w:val="20"/>
          <w:lang w:val="es-MX"/>
        </w:rPr>
        <w:t>60 km</w:t>
      </w:r>
    </w:p>
    <w:p w:rsidR="007914D7" w:rsidRPr="00592617" w:rsidRDefault="006D4D2A" w:rsidP="00D051A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color w:val="000000"/>
          <w:sz w:val="20"/>
        </w:rPr>
        <w:t>L</w:t>
      </w:r>
      <w:r w:rsidR="007914D7" w:rsidRPr="00592617">
        <w:rPr>
          <w:rFonts w:cs="Arial"/>
          <w:color w:val="000000"/>
          <w:sz w:val="20"/>
        </w:rPr>
        <w:t>argada</w:t>
      </w:r>
      <w:r w:rsidR="002B17F3">
        <w:rPr>
          <w:rFonts w:cs="Arial"/>
          <w:color w:val="000000"/>
          <w:sz w:val="20"/>
        </w:rPr>
        <w:t xml:space="preserve"> 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2B17F3" w:rsidRDefault="002B17F3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</w:t>
      </w:r>
    </w:p>
    <w:p w:rsidR="00DA55B9" w:rsidRDefault="002B17F3" w:rsidP="00D051AA">
      <w:pPr>
        <w:tabs>
          <w:tab w:val="left" w:pos="2392"/>
        </w:tabs>
        <w:rPr>
          <w:rFonts w:cs="Arial"/>
          <w:b/>
          <w:color w:val="00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</w:t>
      </w:r>
      <w:r w:rsidR="00DA55B9">
        <w:rPr>
          <w:rFonts w:cs="Arial"/>
          <w:b/>
          <w:color w:val="000000"/>
          <w:sz w:val="20"/>
        </w:rPr>
        <w:t>80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 xml:space="preserve">Largada  </w:t>
      </w:r>
      <w:r w:rsidR="001E26CF">
        <w:rPr>
          <w:rFonts w:cs="Arial"/>
          <w:color w:val="000000"/>
          <w:sz w:val="20"/>
        </w:rPr>
        <w:t>09:3</w:t>
      </w:r>
      <w:r w:rsidR="002B17F3">
        <w:rPr>
          <w:rFonts w:cs="Arial"/>
          <w:color w:val="000000"/>
          <w:sz w:val="20"/>
        </w:rPr>
        <w:t>0</w:t>
      </w:r>
      <w:r w:rsidR="00234B5C">
        <w:rPr>
          <w:rFonts w:cs="Arial"/>
          <w:color w:val="000000"/>
          <w:sz w:val="20"/>
        </w:rPr>
        <w:t xml:space="preserve"> hrs.</w:t>
      </w:r>
      <w:r>
        <w:rPr>
          <w:rFonts w:cs="Arial"/>
          <w:color w:val="000000"/>
          <w:sz w:val="20"/>
        </w:rPr>
        <w:tab/>
      </w:r>
    </w:p>
    <w:p w:rsidR="00F40EAD" w:rsidRPr="00592617" w:rsidRDefault="007914D7" w:rsidP="006D4D2A">
      <w:pPr>
        <w:rPr>
          <w:rFonts w:cs="Arial"/>
          <w:sz w:val="20"/>
        </w:rPr>
      </w:pPr>
      <w:r w:rsidRPr="00592617">
        <w:rPr>
          <w:rFonts w:cs="Arial"/>
          <w:sz w:val="20"/>
        </w:rPr>
        <w:tab/>
      </w:r>
      <w:r w:rsidR="00D051AA">
        <w:rPr>
          <w:rFonts w:ascii="Verdana" w:hAnsi="Verdana"/>
          <w:b/>
          <w:color w:val="FF0000"/>
          <w:sz w:val="20"/>
        </w:rPr>
        <w:t>Pulso 64 en 20 minutos. Ultima vuelta 64 pulsaciones en 30 minutos.</w:t>
      </w:r>
      <w:r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A841C3">
      <w:pPr>
        <w:ind w:left="2124" w:firstLine="708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</w:p>
    <w:p w:rsidR="005D5E24" w:rsidRDefault="005D5E24" w:rsidP="005D5E24">
      <w:pPr>
        <w:jc w:val="both"/>
        <w:rPr>
          <w:rFonts w:ascii="Verdana" w:hAnsi="Verdana" w:cs="Arial"/>
        </w:rPr>
      </w:pP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vetcheck</w:t>
      </w:r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160E5F" w:rsidRPr="00D051AA" w:rsidRDefault="00313C5D" w:rsidP="00160E5F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D051AA">
        <w:rPr>
          <w:rFonts w:cs="Arial"/>
          <w:color w:val="000000"/>
          <w:szCs w:val="24"/>
        </w:rPr>
        <w:t xml:space="preserve">Aquel caballo que entre al  vet- check no recuperado </w:t>
      </w:r>
      <w:r w:rsidRPr="00D051AA">
        <w:rPr>
          <w:rFonts w:cs="Arial"/>
          <w:color w:val="FF0000"/>
          <w:szCs w:val="24"/>
        </w:rPr>
        <w:t xml:space="preserve">se penalizará con 2 minutos </w:t>
      </w:r>
      <w:r w:rsidRPr="00D051AA">
        <w:rPr>
          <w:rFonts w:cs="Arial"/>
          <w:color w:val="000000"/>
          <w:szCs w:val="24"/>
        </w:rPr>
        <w:t>antes de volver a entrar</w:t>
      </w:r>
      <w:r w:rsidR="00D051AA" w:rsidRPr="00D051AA">
        <w:rPr>
          <w:rFonts w:cs="Arial"/>
          <w:color w:val="000000"/>
          <w:szCs w:val="24"/>
        </w:rPr>
        <w:t>.</w:t>
      </w: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D051AA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P</w:t>
      </w:r>
      <w:r w:rsidR="00313C5D" w:rsidRPr="005D5E24">
        <w:rPr>
          <w:rFonts w:cs="Arial"/>
          <w:color w:val="000000"/>
          <w:szCs w:val="24"/>
        </w:rPr>
        <w:t xml:space="preserve">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>
        <w:rPr>
          <w:rFonts w:cs="Arial"/>
          <w:b/>
          <w:color w:val="000000"/>
          <w:szCs w:val="24"/>
        </w:rPr>
        <w:t xml:space="preserve">fumar, ni </w:t>
      </w:r>
      <w:r w:rsidR="00854629" w:rsidRPr="005F6067">
        <w:rPr>
          <w:rFonts w:cs="Arial"/>
          <w:b/>
          <w:color w:val="000000"/>
          <w:szCs w:val="24"/>
        </w:rPr>
        <w:t>hacer fogatas</w:t>
      </w:r>
      <w:r w:rsidR="00854629">
        <w:rPr>
          <w:rFonts w:cs="Arial"/>
          <w:color w:val="000000"/>
          <w:szCs w:val="24"/>
        </w:rPr>
        <w:t xml:space="preserve"> dado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7914D7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A841C3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</w:p>
    <w:p w:rsidR="007914D7" w:rsidRPr="005D5E24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La </w:t>
      </w:r>
      <w:r w:rsidR="007914D7" w:rsidRPr="005D5E24">
        <w:rPr>
          <w:rFonts w:cs="Arial"/>
          <w:color w:val="000000"/>
          <w:szCs w:val="24"/>
        </w:rPr>
        <w:t>alim</w:t>
      </w:r>
      <w:r w:rsidR="00FD5DF2"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="00FD5DF2"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0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B20" w:rsidRDefault="00FA1B20">
      <w:r>
        <w:separator/>
      </w:r>
    </w:p>
  </w:endnote>
  <w:endnote w:type="continuationSeparator" w:id="1">
    <w:p w:rsidR="00FA1B20" w:rsidRDefault="00FA1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D7" w:rsidRDefault="00EC327E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9B1234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B20" w:rsidRDefault="00FA1B20">
      <w:r>
        <w:separator/>
      </w:r>
    </w:p>
  </w:footnote>
  <w:footnote w:type="continuationSeparator" w:id="1">
    <w:p w:rsidR="00FA1B20" w:rsidRDefault="00FA1B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9773AF"/>
    <w:rsid w:val="000203AC"/>
    <w:rsid w:val="00027E3B"/>
    <w:rsid w:val="00032DDC"/>
    <w:rsid w:val="00044CB5"/>
    <w:rsid w:val="00046FE8"/>
    <w:rsid w:val="00060489"/>
    <w:rsid w:val="000605FF"/>
    <w:rsid w:val="000A0CFB"/>
    <w:rsid w:val="000C0A95"/>
    <w:rsid w:val="000C20E7"/>
    <w:rsid w:val="000E6BC8"/>
    <w:rsid w:val="00101AA4"/>
    <w:rsid w:val="001363D4"/>
    <w:rsid w:val="001410C5"/>
    <w:rsid w:val="0014253B"/>
    <w:rsid w:val="00150B5E"/>
    <w:rsid w:val="00160E5F"/>
    <w:rsid w:val="001747BF"/>
    <w:rsid w:val="001937A8"/>
    <w:rsid w:val="001946A1"/>
    <w:rsid w:val="001A7738"/>
    <w:rsid w:val="001A7FC5"/>
    <w:rsid w:val="001C2743"/>
    <w:rsid w:val="001D4741"/>
    <w:rsid w:val="001E197A"/>
    <w:rsid w:val="001E26CF"/>
    <w:rsid w:val="00210536"/>
    <w:rsid w:val="00210743"/>
    <w:rsid w:val="00226227"/>
    <w:rsid w:val="00234B5C"/>
    <w:rsid w:val="00235AB0"/>
    <w:rsid w:val="00243C5C"/>
    <w:rsid w:val="00246E5E"/>
    <w:rsid w:val="0025605F"/>
    <w:rsid w:val="00283AAC"/>
    <w:rsid w:val="002A6CAB"/>
    <w:rsid w:val="002A6EF1"/>
    <w:rsid w:val="002B17F3"/>
    <w:rsid w:val="002D0B4B"/>
    <w:rsid w:val="002E244F"/>
    <w:rsid w:val="00312AFD"/>
    <w:rsid w:val="00313C5D"/>
    <w:rsid w:val="00320793"/>
    <w:rsid w:val="00327E40"/>
    <w:rsid w:val="00335BC1"/>
    <w:rsid w:val="00335C3D"/>
    <w:rsid w:val="00347CDB"/>
    <w:rsid w:val="00350B5E"/>
    <w:rsid w:val="00352869"/>
    <w:rsid w:val="00370634"/>
    <w:rsid w:val="003737C9"/>
    <w:rsid w:val="00397562"/>
    <w:rsid w:val="003B3031"/>
    <w:rsid w:val="003C3A03"/>
    <w:rsid w:val="004167E8"/>
    <w:rsid w:val="00416B4D"/>
    <w:rsid w:val="00421155"/>
    <w:rsid w:val="0042178E"/>
    <w:rsid w:val="00451396"/>
    <w:rsid w:val="00452DEE"/>
    <w:rsid w:val="004540DD"/>
    <w:rsid w:val="00462814"/>
    <w:rsid w:val="004A0811"/>
    <w:rsid w:val="004C6FD7"/>
    <w:rsid w:val="004E5AF2"/>
    <w:rsid w:val="004F5183"/>
    <w:rsid w:val="004F7AEE"/>
    <w:rsid w:val="00516FE5"/>
    <w:rsid w:val="005206B0"/>
    <w:rsid w:val="005368BA"/>
    <w:rsid w:val="00542E2C"/>
    <w:rsid w:val="005505E6"/>
    <w:rsid w:val="0055706D"/>
    <w:rsid w:val="005643D7"/>
    <w:rsid w:val="00564FD4"/>
    <w:rsid w:val="00567781"/>
    <w:rsid w:val="005742C1"/>
    <w:rsid w:val="00575BCE"/>
    <w:rsid w:val="005767E4"/>
    <w:rsid w:val="00577D18"/>
    <w:rsid w:val="00592617"/>
    <w:rsid w:val="00593010"/>
    <w:rsid w:val="00596E72"/>
    <w:rsid w:val="005B266E"/>
    <w:rsid w:val="005C3689"/>
    <w:rsid w:val="005C5F61"/>
    <w:rsid w:val="005D21E4"/>
    <w:rsid w:val="005D5E24"/>
    <w:rsid w:val="005E0B3E"/>
    <w:rsid w:val="005E7C14"/>
    <w:rsid w:val="005F6067"/>
    <w:rsid w:val="00607F94"/>
    <w:rsid w:val="00647317"/>
    <w:rsid w:val="00652E16"/>
    <w:rsid w:val="006774F2"/>
    <w:rsid w:val="006847C6"/>
    <w:rsid w:val="00687A8A"/>
    <w:rsid w:val="006A7FBA"/>
    <w:rsid w:val="006C5BE6"/>
    <w:rsid w:val="006D15F7"/>
    <w:rsid w:val="006D4D2A"/>
    <w:rsid w:val="006F06B9"/>
    <w:rsid w:val="006F28CF"/>
    <w:rsid w:val="00705067"/>
    <w:rsid w:val="00732233"/>
    <w:rsid w:val="00766669"/>
    <w:rsid w:val="00777285"/>
    <w:rsid w:val="00780D04"/>
    <w:rsid w:val="007914D7"/>
    <w:rsid w:val="00796325"/>
    <w:rsid w:val="007A130D"/>
    <w:rsid w:val="007A3864"/>
    <w:rsid w:val="007A7943"/>
    <w:rsid w:val="007D14A6"/>
    <w:rsid w:val="00810199"/>
    <w:rsid w:val="00815A30"/>
    <w:rsid w:val="00824FB2"/>
    <w:rsid w:val="00825FC9"/>
    <w:rsid w:val="00833E7B"/>
    <w:rsid w:val="00842E47"/>
    <w:rsid w:val="00843028"/>
    <w:rsid w:val="00854629"/>
    <w:rsid w:val="00857605"/>
    <w:rsid w:val="00861BEA"/>
    <w:rsid w:val="00870FF1"/>
    <w:rsid w:val="00872062"/>
    <w:rsid w:val="00875E07"/>
    <w:rsid w:val="00877E77"/>
    <w:rsid w:val="0088040D"/>
    <w:rsid w:val="008864E9"/>
    <w:rsid w:val="0089252A"/>
    <w:rsid w:val="008B0C67"/>
    <w:rsid w:val="008C288C"/>
    <w:rsid w:val="008C29CB"/>
    <w:rsid w:val="008C55CD"/>
    <w:rsid w:val="008E12C9"/>
    <w:rsid w:val="00914E3B"/>
    <w:rsid w:val="00931D2A"/>
    <w:rsid w:val="00946C6D"/>
    <w:rsid w:val="00961505"/>
    <w:rsid w:val="00967A36"/>
    <w:rsid w:val="00972E67"/>
    <w:rsid w:val="009773AF"/>
    <w:rsid w:val="00977C09"/>
    <w:rsid w:val="009812AB"/>
    <w:rsid w:val="00985A34"/>
    <w:rsid w:val="009874A5"/>
    <w:rsid w:val="00991E42"/>
    <w:rsid w:val="0099639B"/>
    <w:rsid w:val="009B1234"/>
    <w:rsid w:val="009B1BBF"/>
    <w:rsid w:val="009E5F15"/>
    <w:rsid w:val="00A06DCF"/>
    <w:rsid w:val="00A34442"/>
    <w:rsid w:val="00A43EA5"/>
    <w:rsid w:val="00A468B7"/>
    <w:rsid w:val="00A60630"/>
    <w:rsid w:val="00A62066"/>
    <w:rsid w:val="00A770CF"/>
    <w:rsid w:val="00A841C3"/>
    <w:rsid w:val="00AA4E93"/>
    <w:rsid w:val="00AA5819"/>
    <w:rsid w:val="00AA7198"/>
    <w:rsid w:val="00AB0A8B"/>
    <w:rsid w:val="00AB1844"/>
    <w:rsid w:val="00AE0E45"/>
    <w:rsid w:val="00B13E11"/>
    <w:rsid w:val="00B3614B"/>
    <w:rsid w:val="00B5615D"/>
    <w:rsid w:val="00B6069D"/>
    <w:rsid w:val="00B66805"/>
    <w:rsid w:val="00B91839"/>
    <w:rsid w:val="00B966B7"/>
    <w:rsid w:val="00BB04D7"/>
    <w:rsid w:val="00BD0F46"/>
    <w:rsid w:val="00BE4EC2"/>
    <w:rsid w:val="00C04F16"/>
    <w:rsid w:val="00C10EE5"/>
    <w:rsid w:val="00C31C95"/>
    <w:rsid w:val="00C33269"/>
    <w:rsid w:val="00C82B0C"/>
    <w:rsid w:val="00C86B45"/>
    <w:rsid w:val="00C91BE4"/>
    <w:rsid w:val="00C971C2"/>
    <w:rsid w:val="00CA3827"/>
    <w:rsid w:val="00CC5F0D"/>
    <w:rsid w:val="00CD2CB2"/>
    <w:rsid w:val="00CD2EF9"/>
    <w:rsid w:val="00CE15BB"/>
    <w:rsid w:val="00D02856"/>
    <w:rsid w:val="00D0355D"/>
    <w:rsid w:val="00D051AA"/>
    <w:rsid w:val="00D14E1E"/>
    <w:rsid w:val="00D16369"/>
    <w:rsid w:val="00D34E04"/>
    <w:rsid w:val="00D3591D"/>
    <w:rsid w:val="00D41C60"/>
    <w:rsid w:val="00D575E7"/>
    <w:rsid w:val="00D70366"/>
    <w:rsid w:val="00D851BF"/>
    <w:rsid w:val="00DA4ADE"/>
    <w:rsid w:val="00DA55B9"/>
    <w:rsid w:val="00DA67B6"/>
    <w:rsid w:val="00DB1B81"/>
    <w:rsid w:val="00DB274D"/>
    <w:rsid w:val="00E04B18"/>
    <w:rsid w:val="00E15E1A"/>
    <w:rsid w:val="00E16082"/>
    <w:rsid w:val="00E20FF5"/>
    <w:rsid w:val="00E42CBB"/>
    <w:rsid w:val="00E45233"/>
    <w:rsid w:val="00E749DC"/>
    <w:rsid w:val="00E77BC0"/>
    <w:rsid w:val="00E82C36"/>
    <w:rsid w:val="00E83DCF"/>
    <w:rsid w:val="00E96A68"/>
    <w:rsid w:val="00EA49C5"/>
    <w:rsid w:val="00EB4129"/>
    <w:rsid w:val="00EB663B"/>
    <w:rsid w:val="00EC327E"/>
    <w:rsid w:val="00EE1EDC"/>
    <w:rsid w:val="00EE6A05"/>
    <w:rsid w:val="00EF7A71"/>
    <w:rsid w:val="00F03FE1"/>
    <w:rsid w:val="00F16A4B"/>
    <w:rsid w:val="00F216C5"/>
    <w:rsid w:val="00F40EAD"/>
    <w:rsid w:val="00F77A57"/>
    <w:rsid w:val="00F97049"/>
    <w:rsid w:val="00FA1B20"/>
    <w:rsid w:val="00FD24A3"/>
    <w:rsid w:val="00FD5DF2"/>
    <w:rsid w:val="00FD5EEB"/>
    <w:rsid w:val="00FD752A"/>
    <w:rsid w:val="00FE4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424E5DE-5762-40AA-91C5-BC64DE87B03B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ristiancalong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2831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creator>ivo</dc:creator>
  <cp:lastModifiedBy>Cristian</cp:lastModifiedBy>
  <cp:revision>14</cp:revision>
  <cp:lastPrinted>2015-04-11T02:54:00Z</cp:lastPrinted>
  <dcterms:created xsi:type="dcterms:W3CDTF">2016-09-27T21:29:00Z</dcterms:created>
  <dcterms:modified xsi:type="dcterms:W3CDTF">2017-08-21T20:19:00Z</dcterms:modified>
</cp:coreProperties>
</file>