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bookmarkStart w:id="0" w:name="_GoBack"/>
      <w:bookmarkEnd w:id="0"/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A06DCF" w:rsidRPr="00F7673D" w:rsidRDefault="00A06DCF" w:rsidP="00F7673D">
      <w:pPr>
        <w:pStyle w:val="Ttulo8"/>
        <w:tabs>
          <w:tab w:val="left" w:pos="0"/>
        </w:tabs>
        <w:rPr>
          <w:sz w:val="28"/>
          <w:szCs w:val="28"/>
          <w:u w:val="single"/>
          <w:lang w:val="pt-BR"/>
        </w:rPr>
      </w:pPr>
      <w:r w:rsidRPr="00F7673D">
        <w:rPr>
          <w:sz w:val="28"/>
          <w:szCs w:val="28"/>
          <w:u w:val="single"/>
          <w:lang w:val="pt-BR"/>
        </w:rPr>
        <w:t xml:space="preserve">PROGRAMA </w:t>
      </w:r>
      <w:r w:rsidR="005206B0" w:rsidRPr="00F7673D">
        <w:rPr>
          <w:sz w:val="28"/>
          <w:szCs w:val="28"/>
          <w:u w:val="single"/>
          <w:lang w:val="pt-BR"/>
        </w:rPr>
        <w:t>CARRERA</w:t>
      </w:r>
      <w:r w:rsidRPr="00F7673D">
        <w:rPr>
          <w:sz w:val="28"/>
          <w:szCs w:val="28"/>
          <w:u w:val="single"/>
          <w:lang w:val="pt-BR"/>
        </w:rPr>
        <w:t xml:space="preserve"> HABILITATORIA</w:t>
      </w:r>
      <w:r w:rsidR="00F7673D">
        <w:rPr>
          <w:sz w:val="28"/>
          <w:szCs w:val="28"/>
          <w:u w:val="single"/>
          <w:lang w:val="pt-BR"/>
        </w:rPr>
        <w:t xml:space="preserve">  </w:t>
      </w:r>
      <w:r w:rsidR="00861BEA" w:rsidRPr="00F7673D">
        <w:rPr>
          <w:sz w:val="28"/>
          <w:szCs w:val="28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AA5819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15</w:t>
      </w:r>
      <w:r w:rsidR="005742C1">
        <w:rPr>
          <w:sz w:val="28"/>
          <w:szCs w:val="28"/>
        </w:rPr>
        <w:t xml:space="preserve"> DE </w:t>
      </w:r>
      <w:r w:rsidR="00F7673D">
        <w:rPr>
          <w:sz w:val="28"/>
          <w:szCs w:val="28"/>
        </w:rPr>
        <w:t>Octubre</w:t>
      </w:r>
      <w:r w:rsidR="00210536">
        <w:rPr>
          <w:sz w:val="28"/>
          <w:szCs w:val="28"/>
        </w:rPr>
        <w:t xml:space="preserve"> DE 201</w:t>
      </w:r>
      <w:r w:rsidR="004F7AEE">
        <w:rPr>
          <w:sz w:val="28"/>
          <w:szCs w:val="28"/>
        </w:rPr>
        <w:t>6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9812AB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F7673D">
        <w:rPr>
          <w:rFonts w:cs="Arial"/>
          <w:b/>
        </w:rPr>
        <w:t xml:space="preserve"> la </w:t>
      </w:r>
      <w:r w:rsidR="00E801D3">
        <w:rPr>
          <w:rFonts w:cs="Arial"/>
          <w:b/>
        </w:rPr>
        <w:t xml:space="preserve">cuarta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</w:t>
      </w:r>
      <w:r w:rsidR="004F7AEE">
        <w:rPr>
          <w:rFonts w:cs="Arial"/>
          <w:b/>
        </w:rPr>
        <w:t>6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AA5819">
        <w:rPr>
          <w:rFonts w:cs="Arial"/>
          <w:b/>
        </w:rPr>
        <w:t>15</w:t>
      </w:r>
      <w:r w:rsidR="00A43EA5">
        <w:rPr>
          <w:rFonts w:cs="Arial"/>
          <w:b/>
        </w:rPr>
        <w:t xml:space="preserve"> de </w:t>
      </w:r>
      <w:r w:rsidR="00AA5819">
        <w:rPr>
          <w:rFonts w:cs="Arial"/>
          <w:b/>
        </w:rPr>
        <w:t>Octubre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A06DCF" w:rsidRDefault="00210536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</w:r>
      <w:r w:rsidR="00F7673D">
        <w:rPr>
          <w:rFonts w:cs="Arial"/>
          <w:b/>
          <w:sz w:val="20"/>
          <w:lang w:val="es-ES"/>
        </w:rPr>
        <w:t>Loreto Henríquez</w:t>
      </w:r>
    </w:p>
    <w:p w:rsidR="00777285" w:rsidRDefault="00777285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F7673D">
        <w:rPr>
          <w:rFonts w:cs="Arial"/>
          <w:b/>
          <w:sz w:val="20"/>
          <w:lang w:val="es-ES"/>
        </w:rPr>
        <w:t>Lorenns Segovia</w:t>
      </w:r>
      <w:r w:rsidR="007A130D">
        <w:rPr>
          <w:rFonts w:cs="Arial"/>
          <w:b/>
          <w:sz w:val="20"/>
          <w:lang w:val="es-ES"/>
        </w:rPr>
        <w:t xml:space="preserve"> </w:t>
      </w: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10" w:history="1">
        <w:r w:rsidR="00044CB5" w:rsidRPr="007F458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4F7AEE">
        <w:rPr>
          <w:rFonts w:cs="Arial"/>
          <w:b/>
          <w:sz w:val="22"/>
          <w:szCs w:val="22"/>
        </w:rPr>
        <w:t>Jueves</w:t>
      </w:r>
      <w:r w:rsidR="00243C5C">
        <w:rPr>
          <w:rFonts w:cs="Arial"/>
          <w:b/>
          <w:sz w:val="22"/>
          <w:szCs w:val="22"/>
        </w:rPr>
        <w:t xml:space="preserve"> </w:t>
      </w:r>
      <w:r w:rsidR="00777285">
        <w:rPr>
          <w:rFonts w:cs="Arial"/>
          <w:b/>
          <w:sz w:val="22"/>
          <w:szCs w:val="22"/>
        </w:rPr>
        <w:t>1</w:t>
      </w:r>
      <w:r w:rsidR="00AA5819">
        <w:rPr>
          <w:rFonts w:cs="Arial"/>
          <w:b/>
          <w:sz w:val="22"/>
          <w:szCs w:val="22"/>
        </w:rPr>
        <w:t>3</w:t>
      </w:r>
      <w:r w:rsidR="00777285">
        <w:rPr>
          <w:rFonts w:cs="Arial"/>
          <w:b/>
          <w:sz w:val="22"/>
          <w:szCs w:val="22"/>
        </w:rPr>
        <w:t xml:space="preserve"> </w:t>
      </w:r>
      <w:r w:rsidR="00243C5C">
        <w:rPr>
          <w:rFonts w:cs="Arial"/>
          <w:b/>
          <w:sz w:val="22"/>
          <w:szCs w:val="22"/>
        </w:rPr>
        <w:t xml:space="preserve">de </w:t>
      </w:r>
      <w:r w:rsidR="00AA5819">
        <w:rPr>
          <w:rFonts w:cs="Arial"/>
          <w:b/>
          <w:sz w:val="22"/>
          <w:szCs w:val="22"/>
        </w:rPr>
        <w:t>Octubre</w:t>
      </w:r>
      <w:r w:rsidR="00777285">
        <w:rPr>
          <w:rFonts w:cs="Arial"/>
          <w:b/>
          <w:sz w:val="22"/>
          <w:szCs w:val="22"/>
        </w:rPr>
        <w:t xml:space="preserve">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421155" w:rsidRDefault="00421155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AA5819">
        <w:rPr>
          <w:rFonts w:cs="Arial"/>
          <w:b/>
          <w:sz w:val="20"/>
        </w:rPr>
        <w:t>14</w:t>
      </w:r>
      <w:r w:rsidR="00044CB5">
        <w:rPr>
          <w:rFonts w:cs="Arial"/>
          <w:b/>
          <w:sz w:val="20"/>
        </w:rPr>
        <w:t>-</w:t>
      </w:r>
      <w:r w:rsidR="00F7673D">
        <w:rPr>
          <w:rFonts w:cs="Arial"/>
          <w:b/>
          <w:sz w:val="20"/>
        </w:rPr>
        <w:t>10</w:t>
      </w:r>
      <w:r w:rsidR="00210536">
        <w:rPr>
          <w:rFonts w:cs="Arial"/>
          <w:b/>
          <w:sz w:val="20"/>
        </w:rPr>
        <w:t>-201</w:t>
      </w:r>
      <w:r w:rsidR="004F7AEE">
        <w:rPr>
          <w:rFonts w:cs="Arial"/>
          <w:b/>
          <w:sz w:val="20"/>
        </w:rPr>
        <w:t>6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 w:rsidRPr="00F7673D">
        <w:rPr>
          <w:rFonts w:cs="Arial"/>
          <w:b/>
          <w:sz w:val="20"/>
        </w:rPr>
        <w:t>17:00</w:t>
      </w:r>
      <w:r w:rsidR="00E83DCF" w:rsidRPr="00F7673D">
        <w:rPr>
          <w:rFonts w:cs="Arial"/>
          <w:b/>
          <w:sz w:val="20"/>
        </w:rPr>
        <w:t xml:space="preserve"> hr</w:t>
      </w:r>
      <w:r w:rsidR="001747BF" w:rsidRPr="00F7673D">
        <w:rPr>
          <w:rFonts w:cs="Arial"/>
          <w:b/>
          <w:sz w:val="20"/>
        </w:rPr>
        <w:t>s</w:t>
      </w:r>
      <w:r w:rsidR="00E83DCF" w:rsidRPr="00F7673D">
        <w:rPr>
          <w:rFonts w:cs="Arial"/>
          <w:b/>
          <w:sz w:val="20"/>
        </w:rPr>
        <w:t>:</w:t>
      </w:r>
      <w:r w:rsidR="00E83DCF" w:rsidRPr="00592617">
        <w:rPr>
          <w:rFonts w:cs="Arial"/>
          <w:sz w:val="20"/>
        </w:rPr>
        <w:t xml:space="preserve">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AA5819">
        <w:rPr>
          <w:rFonts w:cs="Arial"/>
          <w:b/>
          <w:sz w:val="20"/>
        </w:rPr>
        <w:t>15</w:t>
      </w:r>
      <w:r w:rsidR="00243C5C">
        <w:rPr>
          <w:rFonts w:cs="Arial"/>
          <w:b/>
          <w:sz w:val="20"/>
        </w:rPr>
        <w:t>-</w:t>
      </w:r>
      <w:r w:rsidR="00F7673D">
        <w:rPr>
          <w:rFonts w:cs="Arial"/>
          <w:b/>
          <w:sz w:val="20"/>
        </w:rPr>
        <w:t>10</w:t>
      </w:r>
      <w:r w:rsidR="004F7AEE">
        <w:rPr>
          <w:rFonts w:cs="Arial"/>
          <w:b/>
          <w:sz w:val="20"/>
        </w:rPr>
        <w:t>-2016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vet check</w:t>
      </w:r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vet- check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1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A1" w:rsidRDefault="006607A1">
      <w:r>
        <w:separator/>
      </w:r>
    </w:p>
  </w:endnote>
  <w:endnote w:type="continuationSeparator" w:id="0">
    <w:p w:rsidR="006607A1" w:rsidRDefault="0066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D7" w:rsidRDefault="00E82C3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0521A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A1" w:rsidRDefault="006607A1">
      <w:r>
        <w:separator/>
      </w:r>
    </w:p>
  </w:footnote>
  <w:footnote w:type="continuationSeparator" w:id="0">
    <w:p w:rsidR="006607A1" w:rsidRDefault="00660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10C5"/>
    <w:rsid w:val="0014253B"/>
    <w:rsid w:val="00150B5E"/>
    <w:rsid w:val="00160E5F"/>
    <w:rsid w:val="001747BF"/>
    <w:rsid w:val="001937A8"/>
    <w:rsid w:val="001946A1"/>
    <w:rsid w:val="001A7738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CAB"/>
    <w:rsid w:val="002A6EF1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70634"/>
    <w:rsid w:val="003737C9"/>
    <w:rsid w:val="00397562"/>
    <w:rsid w:val="003B3031"/>
    <w:rsid w:val="003C3A03"/>
    <w:rsid w:val="004167E8"/>
    <w:rsid w:val="00421155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4FD4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607A1"/>
    <w:rsid w:val="006774F2"/>
    <w:rsid w:val="006847C6"/>
    <w:rsid w:val="00687A8A"/>
    <w:rsid w:val="006A7FBA"/>
    <w:rsid w:val="006C5BE6"/>
    <w:rsid w:val="006D15F7"/>
    <w:rsid w:val="006D4D2A"/>
    <w:rsid w:val="006F06B9"/>
    <w:rsid w:val="006F28CF"/>
    <w:rsid w:val="0070521A"/>
    <w:rsid w:val="00732233"/>
    <w:rsid w:val="00766669"/>
    <w:rsid w:val="00777285"/>
    <w:rsid w:val="007914D7"/>
    <w:rsid w:val="00796325"/>
    <w:rsid w:val="007A130D"/>
    <w:rsid w:val="007A3864"/>
    <w:rsid w:val="007A7943"/>
    <w:rsid w:val="007D14A6"/>
    <w:rsid w:val="00810199"/>
    <w:rsid w:val="00815A30"/>
    <w:rsid w:val="00824FB2"/>
    <w:rsid w:val="00825FC9"/>
    <w:rsid w:val="00833E7B"/>
    <w:rsid w:val="00842E47"/>
    <w:rsid w:val="00843028"/>
    <w:rsid w:val="00850C02"/>
    <w:rsid w:val="00854629"/>
    <w:rsid w:val="00857605"/>
    <w:rsid w:val="00861BEA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14E3B"/>
    <w:rsid w:val="00931D2A"/>
    <w:rsid w:val="00961505"/>
    <w:rsid w:val="00967A36"/>
    <w:rsid w:val="00972E67"/>
    <w:rsid w:val="009773AF"/>
    <w:rsid w:val="00977C09"/>
    <w:rsid w:val="009812AB"/>
    <w:rsid w:val="00985A34"/>
    <w:rsid w:val="009874A5"/>
    <w:rsid w:val="00991E42"/>
    <w:rsid w:val="0099639B"/>
    <w:rsid w:val="009B1BBF"/>
    <w:rsid w:val="009D4016"/>
    <w:rsid w:val="009E5F15"/>
    <w:rsid w:val="00A06DCF"/>
    <w:rsid w:val="00A34442"/>
    <w:rsid w:val="00A43EA5"/>
    <w:rsid w:val="00A468B7"/>
    <w:rsid w:val="00A60630"/>
    <w:rsid w:val="00A770CF"/>
    <w:rsid w:val="00A77220"/>
    <w:rsid w:val="00A841C3"/>
    <w:rsid w:val="00AA4E93"/>
    <w:rsid w:val="00AA5819"/>
    <w:rsid w:val="00AA7198"/>
    <w:rsid w:val="00AB094B"/>
    <w:rsid w:val="00AB1844"/>
    <w:rsid w:val="00AE0E45"/>
    <w:rsid w:val="00B13E11"/>
    <w:rsid w:val="00B3614B"/>
    <w:rsid w:val="00B5615D"/>
    <w:rsid w:val="00B6069D"/>
    <w:rsid w:val="00B66805"/>
    <w:rsid w:val="00B966B7"/>
    <w:rsid w:val="00B971CA"/>
    <w:rsid w:val="00BD0F46"/>
    <w:rsid w:val="00BE4EC2"/>
    <w:rsid w:val="00C04F16"/>
    <w:rsid w:val="00C10EE5"/>
    <w:rsid w:val="00C31C95"/>
    <w:rsid w:val="00C33269"/>
    <w:rsid w:val="00C82B0C"/>
    <w:rsid w:val="00C86B45"/>
    <w:rsid w:val="00C91BE4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85CB3"/>
    <w:rsid w:val="00DA55B9"/>
    <w:rsid w:val="00DA67B6"/>
    <w:rsid w:val="00DB1B81"/>
    <w:rsid w:val="00DB274D"/>
    <w:rsid w:val="00E04B18"/>
    <w:rsid w:val="00E15E1A"/>
    <w:rsid w:val="00E16082"/>
    <w:rsid w:val="00E20FF5"/>
    <w:rsid w:val="00E42CBB"/>
    <w:rsid w:val="00E45233"/>
    <w:rsid w:val="00E749DC"/>
    <w:rsid w:val="00E77BC0"/>
    <w:rsid w:val="00E801D3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16A4B"/>
    <w:rsid w:val="00F216C5"/>
    <w:rsid w:val="00F40EAD"/>
    <w:rsid w:val="00F7673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yofarr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D424E5DE-5762-40AA-91C5-BC64DE87B03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2903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Neyib Farran</cp:lastModifiedBy>
  <cp:revision>3</cp:revision>
  <cp:lastPrinted>2015-04-11T02:54:00Z</cp:lastPrinted>
  <dcterms:created xsi:type="dcterms:W3CDTF">2016-09-29T19:01:00Z</dcterms:created>
  <dcterms:modified xsi:type="dcterms:W3CDTF">2016-09-29T19:08:00Z</dcterms:modified>
</cp:coreProperties>
</file>