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421155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02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JULIO</w:t>
      </w:r>
      <w:r w:rsidR="00210536">
        <w:rPr>
          <w:sz w:val="28"/>
          <w:szCs w:val="28"/>
        </w:rPr>
        <w:t xml:space="preserve"> DE 201</w:t>
      </w:r>
      <w:r w:rsidR="004F7AEE">
        <w:rPr>
          <w:sz w:val="28"/>
          <w:szCs w:val="28"/>
        </w:rPr>
        <w:t>6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43C5C">
        <w:rPr>
          <w:rFonts w:cs="Arial"/>
          <w:b/>
        </w:rPr>
        <w:t xml:space="preserve"> la  </w:t>
      </w:r>
      <w:r w:rsidR="004F7AEE">
        <w:rPr>
          <w:rFonts w:cs="Arial"/>
          <w:b/>
        </w:rPr>
        <w:t xml:space="preserve">primera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D051AA">
        <w:rPr>
          <w:rFonts w:cs="Arial"/>
          <w:b/>
        </w:rPr>
        <w:t>de 201</w:t>
      </w:r>
      <w:r w:rsidR="004F7AEE">
        <w:rPr>
          <w:rFonts w:cs="Arial"/>
          <w:b/>
        </w:rPr>
        <w:t>6</w:t>
      </w:r>
      <w:r w:rsidR="00210536">
        <w:rPr>
          <w:rFonts w:cs="Arial"/>
          <w:b/>
        </w:rPr>
        <w:t>,</w:t>
      </w:r>
      <w:r w:rsidR="00D051AA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6D15F7">
        <w:rPr>
          <w:rFonts w:cs="Arial"/>
          <w:b/>
        </w:rPr>
        <w:t>0</w:t>
      </w:r>
      <w:r w:rsidR="00421155">
        <w:rPr>
          <w:rFonts w:cs="Arial"/>
          <w:b/>
        </w:rPr>
        <w:t>2</w:t>
      </w:r>
      <w:r w:rsidR="00A43EA5">
        <w:rPr>
          <w:rFonts w:cs="Arial"/>
          <w:b/>
        </w:rPr>
        <w:t xml:space="preserve"> de </w:t>
      </w:r>
      <w:r w:rsidR="00421155">
        <w:rPr>
          <w:rFonts w:cs="Arial"/>
          <w:b/>
        </w:rPr>
        <w:t>Julio</w:t>
      </w:r>
      <w:bookmarkStart w:id="0" w:name="_GoBack"/>
      <w:bookmarkEnd w:id="0"/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210536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</w:r>
      <w:proofErr w:type="spellStart"/>
      <w:r w:rsidR="007A130D">
        <w:rPr>
          <w:rFonts w:cs="Arial"/>
          <w:b/>
          <w:sz w:val="20"/>
          <w:lang w:val="es-ES"/>
        </w:rPr>
        <w:t>Lorenns</w:t>
      </w:r>
      <w:proofErr w:type="spellEnd"/>
      <w:r w:rsidR="007A130D">
        <w:rPr>
          <w:rFonts w:cs="Arial"/>
          <w:b/>
          <w:sz w:val="20"/>
          <w:lang w:val="es-ES"/>
        </w:rPr>
        <w:t xml:space="preserve"> Segovia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DA55B9" w:rsidRDefault="00647317" w:rsidP="00DA55B9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7A130D">
        <w:rPr>
          <w:rFonts w:cs="Arial"/>
          <w:b/>
          <w:sz w:val="20"/>
          <w:lang w:val="es-ES"/>
        </w:rPr>
        <w:t>Doc</w:t>
      </w:r>
      <w:r w:rsidR="00421155">
        <w:rPr>
          <w:rFonts w:cs="Arial"/>
          <w:b/>
          <w:sz w:val="20"/>
          <w:lang w:val="es-ES"/>
        </w:rPr>
        <w:t>tora</w:t>
      </w:r>
      <w:r w:rsidR="007A130D">
        <w:rPr>
          <w:rFonts w:cs="Arial"/>
          <w:b/>
          <w:sz w:val="20"/>
          <w:lang w:val="es-ES"/>
        </w:rPr>
        <w:t>. S</w:t>
      </w:r>
      <w:r w:rsidR="00421155">
        <w:rPr>
          <w:rFonts w:cs="Arial"/>
          <w:b/>
          <w:sz w:val="20"/>
          <w:lang w:val="es-ES"/>
        </w:rPr>
        <w:t>andra Godoy</w:t>
      </w:r>
      <w:r w:rsidR="007A130D">
        <w:rPr>
          <w:rFonts w:cs="Arial"/>
          <w:b/>
          <w:sz w:val="20"/>
          <w:lang w:val="es-ES"/>
        </w:rPr>
        <w:t xml:space="preserve"> </w:t>
      </w: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592617" w:rsidRDefault="00234B5C" w:rsidP="00DA55B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592617">
        <w:rPr>
          <w:rFonts w:cs="Arial"/>
          <w:b/>
          <w:sz w:val="22"/>
          <w:szCs w:val="22"/>
        </w:rPr>
        <w:t>nscripción</w:t>
      </w:r>
      <w:r w:rsidR="00DA55B9" w:rsidRPr="00592617">
        <w:rPr>
          <w:rFonts w:cs="Arial"/>
          <w:b/>
          <w:sz w:val="22"/>
          <w:szCs w:val="22"/>
        </w:rPr>
        <w:t xml:space="preserve"> binomios </w:t>
      </w:r>
      <w:r w:rsidR="00DA55B9">
        <w:rPr>
          <w:rFonts w:cs="Arial"/>
          <w:b/>
          <w:sz w:val="22"/>
          <w:szCs w:val="22"/>
        </w:rPr>
        <w:t xml:space="preserve">vía email a </w:t>
      </w:r>
      <w:hyperlink r:id="rId10" w:history="1">
        <w:r w:rsidR="00044CB5" w:rsidRPr="007F4580">
          <w:rPr>
            <w:rStyle w:val="Hipervnculo"/>
            <w:rFonts w:cs="Arial"/>
            <w:b/>
            <w:sz w:val="22"/>
            <w:szCs w:val="22"/>
          </w:rPr>
          <w:t>neyofarran@gmail.com</w:t>
        </w:r>
      </w:hyperlink>
      <w:r w:rsidR="00DA55B9">
        <w:t xml:space="preserve"> </w:t>
      </w:r>
      <w:r w:rsidR="00DA55B9">
        <w:rPr>
          <w:b/>
        </w:rPr>
        <w:t xml:space="preserve">hasta </w:t>
      </w:r>
      <w:r w:rsidR="00DA55B9" w:rsidRPr="00592617">
        <w:rPr>
          <w:rFonts w:cs="Arial"/>
          <w:b/>
          <w:sz w:val="22"/>
          <w:szCs w:val="22"/>
        </w:rPr>
        <w:t xml:space="preserve"> el </w:t>
      </w:r>
      <w:r w:rsidR="004F7AEE">
        <w:rPr>
          <w:rFonts w:cs="Arial"/>
          <w:b/>
          <w:sz w:val="22"/>
          <w:szCs w:val="22"/>
        </w:rPr>
        <w:t>Jueves</w:t>
      </w:r>
      <w:r w:rsidR="00243C5C">
        <w:rPr>
          <w:rFonts w:cs="Arial"/>
          <w:b/>
          <w:sz w:val="22"/>
          <w:szCs w:val="22"/>
        </w:rPr>
        <w:t xml:space="preserve"> </w:t>
      </w:r>
      <w:r w:rsidR="00421155">
        <w:rPr>
          <w:rFonts w:cs="Arial"/>
          <w:b/>
          <w:sz w:val="22"/>
          <w:szCs w:val="22"/>
        </w:rPr>
        <w:t>30</w:t>
      </w:r>
      <w:r w:rsidR="006D15F7">
        <w:rPr>
          <w:rFonts w:cs="Arial"/>
          <w:b/>
          <w:sz w:val="22"/>
          <w:szCs w:val="22"/>
        </w:rPr>
        <w:t xml:space="preserve"> </w:t>
      </w:r>
      <w:r w:rsidR="00243C5C">
        <w:rPr>
          <w:rFonts w:cs="Arial"/>
          <w:b/>
          <w:sz w:val="22"/>
          <w:szCs w:val="22"/>
        </w:rPr>
        <w:t xml:space="preserve">de </w:t>
      </w:r>
      <w:r w:rsidR="00421155">
        <w:rPr>
          <w:rFonts w:cs="Arial"/>
          <w:b/>
          <w:sz w:val="22"/>
          <w:szCs w:val="22"/>
        </w:rPr>
        <w:t>Junio</w:t>
      </w:r>
      <w:r w:rsidR="00DA55B9">
        <w:rPr>
          <w:rFonts w:cs="Arial"/>
          <w:b/>
          <w:sz w:val="22"/>
          <w:szCs w:val="22"/>
        </w:rPr>
        <w:t xml:space="preserve"> </w:t>
      </w:r>
      <w:r w:rsidR="00DA55B9" w:rsidRPr="00592617">
        <w:rPr>
          <w:rFonts w:cs="Arial"/>
          <w:b/>
          <w:sz w:val="22"/>
          <w:szCs w:val="22"/>
        </w:rPr>
        <w:t>a  las 18:00 hrs.</w:t>
      </w:r>
      <w:r>
        <w:rPr>
          <w:rFonts w:cs="Arial"/>
          <w:b/>
          <w:sz w:val="22"/>
          <w:szCs w:val="22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>
        <w:rPr>
          <w:rFonts w:cs="Arial"/>
          <w:b/>
          <w:color w:val="000000"/>
          <w:lang w:val="es-ES"/>
        </w:rPr>
        <w:t>$ 30.000  por 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8C288C" w:rsidRDefault="008C288C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421155" w:rsidRDefault="00421155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lastRenderedPageBreak/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6BC8">
        <w:rPr>
          <w:rFonts w:cs="Arial"/>
          <w:b/>
          <w:sz w:val="20"/>
        </w:rPr>
        <w:t xml:space="preserve">   </w:t>
      </w:r>
      <w:r w:rsidR="00421155">
        <w:rPr>
          <w:rFonts w:cs="Arial"/>
          <w:b/>
          <w:sz w:val="20"/>
        </w:rPr>
        <w:t>1</w:t>
      </w:r>
      <w:r w:rsidR="00044CB5">
        <w:rPr>
          <w:rFonts w:cs="Arial"/>
          <w:b/>
          <w:sz w:val="20"/>
        </w:rPr>
        <w:t>-0</w:t>
      </w:r>
      <w:r w:rsidR="00421155">
        <w:rPr>
          <w:rFonts w:cs="Arial"/>
          <w:b/>
          <w:sz w:val="20"/>
        </w:rPr>
        <w:t>7</w:t>
      </w:r>
      <w:r w:rsidR="00210536">
        <w:rPr>
          <w:rFonts w:cs="Arial"/>
          <w:b/>
          <w:sz w:val="20"/>
        </w:rPr>
        <w:t>-201</w:t>
      </w:r>
      <w:r w:rsidR="004F7AEE">
        <w:rPr>
          <w:rFonts w:cs="Arial"/>
          <w:b/>
          <w:sz w:val="20"/>
        </w:rPr>
        <w:t>6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6D15F7">
        <w:rPr>
          <w:rFonts w:cs="Arial"/>
          <w:b/>
          <w:sz w:val="20"/>
        </w:rPr>
        <w:t>0</w:t>
      </w:r>
      <w:r w:rsidR="00421155">
        <w:rPr>
          <w:rFonts w:cs="Arial"/>
          <w:b/>
          <w:sz w:val="20"/>
        </w:rPr>
        <w:t>2</w:t>
      </w:r>
      <w:r w:rsidR="00243C5C">
        <w:rPr>
          <w:rFonts w:cs="Arial"/>
          <w:b/>
          <w:sz w:val="20"/>
        </w:rPr>
        <w:t>-0</w:t>
      </w:r>
      <w:r w:rsidR="00421155">
        <w:rPr>
          <w:rFonts w:cs="Arial"/>
          <w:b/>
          <w:sz w:val="20"/>
        </w:rPr>
        <w:t>7</w:t>
      </w:r>
      <w:r w:rsidR="004F7AEE">
        <w:rPr>
          <w:rFonts w:cs="Arial"/>
          <w:b/>
          <w:sz w:val="20"/>
        </w:rPr>
        <w:t>-2016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596E72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596E72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34B5C">
        <w:rPr>
          <w:rFonts w:cs="Arial"/>
          <w:bCs/>
          <w:color w:val="000000"/>
          <w:sz w:val="20"/>
          <w:lang w:val="es-MX"/>
        </w:rPr>
        <w:t xml:space="preserve">   </w:t>
      </w:r>
      <w:r w:rsidRPr="00DA55B9">
        <w:rPr>
          <w:rFonts w:cs="Arial"/>
          <w:bCs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bCs/>
          <w:color w:val="000000"/>
          <w:sz w:val="20"/>
          <w:lang w:val="es-MX"/>
        </w:rPr>
        <w:t>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596E72" w:rsidRPr="00DA55B9">
        <w:rPr>
          <w:rFonts w:cs="Arial"/>
          <w:b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6D4D2A" w:rsidRPr="00DA55B9">
        <w:rPr>
          <w:rFonts w:cs="Arial"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DA55B9">
        <w:rPr>
          <w:rFonts w:cs="Arial"/>
          <w:color w:val="000000"/>
          <w:sz w:val="20"/>
        </w:rPr>
        <w:t xml:space="preserve">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</w:p>
    <w:p w:rsidR="00DA55B9" w:rsidRDefault="00D051AA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D051AA">
        <w:rPr>
          <w:rFonts w:cs="Arial"/>
          <w:color w:val="000000"/>
          <w:szCs w:val="24"/>
        </w:rPr>
        <w:t>vet</w:t>
      </w:r>
      <w:proofErr w:type="spellEnd"/>
      <w:r w:rsidRPr="00D051AA">
        <w:rPr>
          <w:rFonts w:cs="Arial"/>
          <w:color w:val="000000"/>
          <w:szCs w:val="24"/>
        </w:rPr>
        <w:t xml:space="preserve">- </w:t>
      </w:r>
      <w:proofErr w:type="spellStart"/>
      <w:r w:rsidRPr="00D051AA">
        <w:rPr>
          <w:rFonts w:cs="Arial"/>
          <w:color w:val="000000"/>
          <w:szCs w:val="24"/>
        </w:rPr>
        <w:t>check</w:t>
      </w:r>
      <w:proofErr w:type="spellEnd"/>
      <w:r w:rsidRPr="00D051AA">
        <w:rPr>
          <w:rFonts w:cs="Arial"/>
          <w:color w:val="000000"/>
          <w:szCs w:val="24"/>
        </w:rPr>
        <w:t xml:space="preserve">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A841C3">
        <w:rPr>
          <w:rFonts w:cs="Arial"/>
          <w:b/>
          <w:color w:val="000000"/>
          <w:szCs w:val="24"/>
        </w:rPr>
        <w:t xml:space="preserve">                                                                    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1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30" w:rsidRDefault="00815A30">
      <w:r>
        <w:separator/>
      </w:r>
    </w:p>
  </w:endnote>
  <w:endnote w:type="continuationSeparator" w:id="0">
    <w:p w:rsidR="00815A30" w:rsidRDefault="0081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D7" w:rsidRDefault="00E82C36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2115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30" w:rsidRDefault="00815A30">
      <w:r>
        <w:separator/>
      </w:r>
    </w:p>
  </w:footnote>
  <w:footnote w:type="continuationSeparator" w:id="0">
    <w:p w:rsidR="00815A30" w:rsidRDefault="00815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D4741"/>
    <w:rsid w:val="001E197A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CAB"/>
    <w:rsid w:val="002A6EF1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70634"/>
    <w:rsid w:val="003737C9"/>
    <w:rsid w:val="00397562"/>
    <w:rsid w:val="003B3031"/>
    <w:rsid w:val="003C3A03"/>
    <w:rsid w:val="004167E8"/>
    <w:rsid w:val="00421155"/>
    <w:rsid w:val="0042178E"/>
    <w:rsid w:val="00451396"/>
    <w:rsid w:val="00452DEE"/>
    <w:rsid w:val="004540DD"/>
    <w:rsid w:val="00462814"/>
    <w:rsid w:val="004A0811"/>
    <w:rsid w:val="004C6FD7"/>
    <w:rsid w:val="004E5AF2"/>
    <w:rsid w:val="004F5183"/>
    <w:rsid w:val="004F7AEE"/>
    <w:rsid w:val="00516FE5"/>
    <w:rsid w:val="005206B0"/>
    <w:rsid w:val="005368BA"/>
    <w:rsid w:val="00542E2C"/>
    <w:rsid w:val="005505E6"/>
    <w:rsid w:val="0055706D"/>
    <w:rsid w:val="005643D7"/>
    <w:rsid w:val="00567781"/>
    <w:rsid w:val="005742C1"/>
    <w:rsid w:val="00575BCE"/>
    <w:rsid w:val="005767E4"/>
    <w:rsid w:val="00577D18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847C6"/>
    <w:rsid w:val="006A7FBA"/>
    <w:rsid w:val="006C5BE6"/>
    <w:rsid w:val="006D15F7"/>
    <w:rsid w:val="006D4D2A"/>
    <w:rsid w:val="006F06B9"/>
    <w:rsid w:val="006F28CF"/>
    <w:rsid w:val="00732233"/>
    <w:rsid w:val="00766669"/>
    <w:rsid w:val="007914D7"/>
    <w:rsid w:val="00796325"/>
    <w:rsid w:val="007A130D"/>
    <w:rsid w:val="007A3864"/>
    <w:rsid w:val="007A7943"/>
    <w:rsid w:val="007D14A6"/>
    <w:rsid w:val="00810199"/>
    <w:rsid w:val="00815A30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864E9"/>
    <w:rsid w:val="0089252A"/>
    <w:rsid w:val="008B0C67"/>
    <w:rsid w:val="008C288C"/>
    <w:rsid w:val="008C29CB"/>
    <w:rsid w:val="008C55CD"/>
    <w:rsid w:val="008E12C9"/>
    <w:rsid w:val="00914E3B"/>
    <w:rsid w:val="00931D2A"/>
    <w:rsid w:val="00961505"/>
    <w:rsid w:val="00967A36"/>
    <w:rsid w:val="00972E67"/>
    <w:rsid w:val="009773AF"/>
    <w:rsid w:val="00977C09"/>
    <w:rsid w:val="00985A34"/>
    <w:rsid w:val="009874A5"/>
    <w:rsid w:val="00991E42"/>
    <w:rsid w:val="009B1BBF"/>
    <w:rsid w:val="009E5F15"/>
    <w:rsid w:val="00A06DCF"/>
    <w:rsid w:val="00A34442"/>
    <w:rsid w:val="00A43EA5"/>
    <w:rsid w:val="00A468B7"/>
    <w:rsid w:val="00A60630"/>
    <w:rsid w:val="00A770CF"/>
    <w:rsid w:val="00A841C3"/>
    <w:rsid w:val="00AA4E93"/>
    <w:rsid w:val="00AA7198"/>
    <w:rsid w:val="00AB1844"/>
    <w:rsid w:val="00AE0E45"/>
    <w:rsid w:val="00B13E11"/>
    <w:rsid w:val="00B3614B"/>
    <w:rsid w:val="00B5615D"/>
    <w:rsid w:val="00B6069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1BE4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55B9"/>
    <w:rsid w:val="00DA67B6"/>
    <w:rsid w:val="00DB1B81"/>
    <w:rsid w:val="00E04B18"/>
    <w:rsid w:val="00E15E1A"/>
    <w:rsid w:val="00E16082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E1EDC"/>
    <w:rsid w:val="00EE6A05"/>
    <w:rsid w:val="00EF7A71"/>
    <w:rsid w:val="00F16A4B"/>
    <w:rsid w:val="00F216C5"/>
    <w:rsid w:val="00F40EA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eyofarr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D424E5DE-5762-40AA-91C5-BC64DE87B03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2952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Neyib Farran</cp:lastModifiedBy>
  <cp:revision>3</cp:revision>
  <cp:lastPrinted>2015-04-11T02:54:00Z</cp:lastPrinted>
  <dcterms:created xsi:type="dcterms:W3CDTF">2016-06-21T16:51:00Z</dcterms:created>
  <dcterms:modified xsi:type="dcterms:W3CDTF">2016-06-21T17:00:00Z</dcterms:modified>
</cp:coreProperties>
</file>