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914D7" w:rsidRDefault="007914D7" w:rsidP="00875E07">
      <w:pPr>
        <w:pStyle w:val="Ttulo8"/>
        <w:tabs>
          <w:tab w:val="left" w:pos="0"/>
        </w:tabs>
        <w:jc w:val="left"/>
        <w:rPr>
          <w:rFonts w:ascii="Verdana" w:hAnsi="Verdana"/>
          <w:sz w:val="20"/>
        </w:rPr>
      </w:pPr>
    </w:p>
    <w:p w:rsidR="00EB663B" w:rsidRDefault="00EB663B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</w:p>
    <w:p w:rsidR="00EB663B" w:rsidRDefault="00EB663B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  <w:r>
        <w:rPr>
          <w:noProof/>
          <w:lang w:val="es-CL" w:eastAsia="es-CL" w:bidi="ar-SA"/>
        </w:rPr>
        <w:drawing>
          <wp:inline distT="0" distB="0" distL="0" distR="0">
            <wp:extent cx="1752600" cy="1752600"/>
            <wp:effectExtent l="19050" t="0" r="0" b="0"/>
            <wp:docPr id="9" name="db1bb141-1fdc-4fda-8e6e-a9441fb28616" descr="cid:D424E5DE-5762-40AA-91C5-BC64DE87B0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b1bb141-1fdc-4fda-8e6e-a9441fb28616" descr="cid:D424E5DE-5762-40AA-91C5-BC64DE87B03B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63B" w:rsidRDefault="00EB663B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</w:p>
    <w:p w:rsidR="00861BEA" w:rsidRPr="00EB663B" w:rsidRDefault="00A06DCF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  <w:r>
        <w:rPr>
          <w:sz w:val="36"/>
          <w:u w:val="single"/>
          <w:lang w:val="pt-BR"/>
        </w:rPr>
        <w:t xml:space="preserve">PROGRAMA </w:t>
      </w:r>
      <w:r w:rsidR="005206B0" w:rsidRPr="005206B0">
        <w:rPr>
          <w:sz w:val="36"/>
          <w:u w:val="single"/>
          <w:lang w:val="pt-BR"/>
        </w:rPr>
        <w:t>CARRERA</w:t>
      </w:r>
      <w:r>
        <w:rPr>
          <w:sz w:val="36"/>
          <w:u w:val="single"/>
          <w:lang w:val="pt-BR"/>
        </w:rPr>
        <w:t xml:space="preserve"> HABILITATORIA</w:t>
      </w:r>
      <w:r w:rsidR="005206B0" w:rsidRPr="005206B0">
        <w:rPr>
          <w:sz w:val="36"/>
          <w:u w:val="single"/>
          <w:lang w:val="pt-BR"/>
        </w:rPr>
        <w:t xml:space="preserve">  </w:t>
      </w:r>
      <w:r w:rsidR="005206B0" w:rsidRPr="00EB663B">
        <w:rPr>
          <w:sz w:val="36"/>
          <w:u w:val="single"/>
          <w:lang w:val="pt-BR"/>
        </w:rPr>
        <w:t xml:space="preserve">                                                 </w:t>
      </w:r>
    </w:p>
    <w:p w:rsidR="00A06DCF" w:rsidRDefault="00861BEA" w:rsidP="00A06DCF">
      <w:pPr>
        <w:pStyle w:val="Ttulo8"/>
        <w:tabs>
          <w:tab w:val="left" w:pos="0"/>
        </w:tabs>
        <w:rPr>
          <w:sz w:val="36"/>
          <w:u w:val="single"/>
          <w:lang w:val="pt-BR"/>
        </w:rPr>
      </w:pPr>
      <w:r w:rsidRPr="00861BEA">
        <w:rPr>
          <w:sz w:val="36"/>
          <w:u w:val="single"/>
          <w:lang w:val="pt-BR"/>
        </w:rPr>
        <w:t>BÍOBÍO</w:t>
      </w:r>
    </w:p>
    <w:p w:rsidR="00A06DCF" w:rsidRDefault="00A06DCF" w:rsidP="00A06DCF">
      <w:pPr>
        <w:pStyle w:val="Ttulo8"/>
        <w:tabs>
          <w:tab w:val="left" w:pos="0"/>
        </w:tabs>
        <w:rPr>
          <w:sz w:val="36"/>
          <w:u w:val="single"/>
          <w:lang w:val="pt-BR"/>
        </w:rPr>
      </w:pPr>
    </w:p>
    <w:p w:rsidR="007914D7" w:rsidRPr="00462814" w:rsidRDefault="00044CB5" w:rsidP="00462814">
      <w:pPr>
        <w:pStyle w:val="Ttulo8"/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1</w:t>
      </w:r>
      <w:r w:rsidR="006C5BE6">
        <w:rPr>
          <w:sz w:val="28"/>
          <w:szCs w:val="28"/>
        </w:rPr>
        <w:t>2</w:t>
      </w:r>
      <w:r w:rsidR="005742C1">
        <w:rPr>
          <w:sz w:val="28"/>
          <w:szCs w:val="28"/>
        </w:rPr>
        <w:t xml:space="preserve"> DE </w:t>
      </w:r>
      <w:r w:rsidR="006C5BE6">
        <w:rPr>
          <w:sz w:val="28"/>
          <w:szCs w:val="28"/>
        </w:rPr>
        <w:t>SEPTIEMBRE</w:t>
      </w:r>
      <w:r w:rsidR="00210536">
        <w:rPr>
          <w:sz w:val="28"/>
          <w:szCs w:val="28"/>
        </w:rPr>
        <w:t xml:space="preserve"> DE 2015</w:t>
      </w:r>
    </w:p>
    <w:p w:rsidR="00854629" w:rsidRPr="00854629" w:rsidRDefault="00854629" w:rsidP="00854629">
      <w:pPr>
        <w:rPr>
          <w:lang w:val="pt-BR"/>
        </w:rPr>
      </w:pPr>
    </w:p>
    <w:p w:rsidR="00796325" w:rsidRPr="00D051AA" w:rsidRDefault="00872062" w:rsidP="00D051AA">
      <w:pPr>
        <w:pStyle w:val="Ttulo8"/>
        <w:tabs>
          <w:tab w:val="left" w:pos="0"/>
        </w:tabs>
        <w:rPr>
          <w:sz w:val="28"/>
          <w:szCs w:val="28"/>
          <w:lang w:val="pt-BR"/>
        </w:rPr>
      </w:pPr>
      <w:r w:rsidRPr="00592617">
        <w:rPr>
          <w:sz w:val="28"/>
          <w:szCs w:val="28"/>
          <w:lang w:val="pt-BR"/>
        </w:rPr>
        <w:t>CATEGORÍ</w:t>
      </w:r>
      <w:r w:rsidR="00226227" w:rsidRPr="00592617">
        <w:rPr>
          <w:sz w:val="28"/>
          <w:szCs w:val="28"/>
          <w:lang w:val="pt-BR"/>
        </w:rPr>
        <w:t>AS:</w:t>
      </w:r>
      <w:r w:rsidR="00A43EA5">
        <w:rPr>
          <w:sz w:val="28"/>
          <w:szCs w:val="28"/>
          <w:lang w:val="pt-BR"/>
        </w:rPr>
        <w:t xml:space="preserve"> </w:t>
      </w:r>
      <w:r w:rsidR="00796325">
        <w:rPr>
          <w:sz w:val="28"/>
          <w:szCs w:val="28"/>
          <w:lang w:val="pt-BR"/>
        </w:rPr>
        <w:t xml:space="preserve">80 km; </w:t>
      </w:r>
      <w:r w:rsidR="005206B0">
        <w:rPr>
          <w:sz w:val="28"/>
          <w:szCs w:val="28"/>
          <w:lang w:val="pt-BR"/>
        </w:rPr>
        <w:t>60 km</w:t>
      </w:r>
      <w:r w:rsidR="00796325">
        <w:rPr>
          <w:sz w:val="28"/>
          <w:szCs w:val="28"/>
          <w:lang w:val="pt-BR"/>
        </w:rPr>
        <w:t xml:space="preserve">; </w:t>
      </w:r>
      <w:r w:rsidR="005206B0">
        <w:rPr>
          <w:sz w:val="28"/>
          <w:szCs w:val="28"/>
          <w:lang w:val="pt-BR"/>
        </w:rPr>
        <w:t>40 km</w:t>
      </w:r>
      <w:r w:rsidR="00796325">
        <w:rPr>
          <w:sz w:val="28"/>
          <w:szCs w:val="28"/>
          <w:lang w:val="pt-BR"/>
        </w:rPr>
        <w:t xml:space="preserve">; </w:t>
      </w:r>
    </w:p>
    <w:p w:rsidR="00875E07" w:rsidRPr="00592617" w:rsidRDefault="00875E07" w:rsidP="00875E07">
      <w:pPr>
        <w:ind w:left="2832"/>
        <w:rPr>
          <w:rFonts w:cs="Arial"/>
          <w:lang w:val="pt-BR"/>
        </w:rPr>
      </w:pPr>
    </w:p>
    <w:p w:rsidR="007914D7" w:rsidRPr="00592617" w:rsidRDefault="007914D7">
      <w:pPr>
        <w:rPr>
          <w:rFonts w:cs="Arial"/>
        </w:rPr>
      </w:pPr>
    </w:p>
    <w:p w:rsidR="00593010" w:rsidRPr="00592617" w:rsidRDefault="00875E07" w:rsidP="00D051AA">
      <w:pPr>
        <w:jc w:val="both"/>
        <w:rPr>
          <w:rFonts w:cs="Arial"/>
          <w:b/>
          <w:sz w:val="20"/>
          <w:lang w:val="es-ES"/>
        </w:rPr>
      </w:pPr>
      <w:r w:rsidRPr="00592617">
        <w:rPr>
          <w:rFonts w:cs="Arial"/>
          <w:b/>
        </w:rPr>
        <w:t>El Club de Enduro y C</w:t>
      </w:r>
      <w:r w:rsidR="00451396" w:rsidRPr="00592617">
        <w:rPr>
          <w:rFonts w:cs="Arial"/>
          <w:b/>
        </w:rPr>
        <w:t>abalgatas Bío</w:t>
      </w:r>
      <w:r w:rsidR="00842E47" w:rsidRPr="00592617">
        <w:rPr>
          <w:rFonts w:cs="Arial"/>
          <w:b/>
        </w:rPr>
        <w:t>Bí</w:t>
      </w:r>
      <w:r w:rsidRPr="00592617">
        <w:rPr>
          <w:rFonts w:cs="Arial"/>
          <w:b/>
        </w:rPr>
        <w:t>o tiene</w:t>
      </w:r>
      <w:r w:rsidR="005368BA" w:rsidRPr="00592617">
        <w:rPr>
          <w:rFonts w:cs="Arial"/>
          <w:b/>
        </w:rPr>
        <w:t xml:space="preserve"> el ag</w:t>
      </w:r>
      <w:r w:rsidR="00FD752A">
        <w:rPr>
          <w:rFonts w:cs="Arial"/>
          <w:b/>
        </w:rPr>
        <w:t xml:space="preserve">rado de invitar </w:t>
      </w:r>
      <w:r w:rsidR="005206B0">
        <w:rPr>
          <w:rFonts w:cs="Arial"/>
          <w:b/>
        </w:rPr>
        <w:t xml:space="preserve">a </w:t>
      </w:r>
      <w:r w:rsidR="00796325">
        <w:rPr>
          <w:rFonts w:cs="Arial"/>
          <w:b/>
        </w:rPr>
        <w:t xml:space="preserve">Ustedes </w:t>
      </w:r>
      <w:r w:rsidR="00FD752A">
        <w:rPr>
          <w:rFonts w:cs="Arial"/>
          <w:b/>
        </w:rPr>
        <w:t>a</w:t>
      </w:r>
      <w:r w:rsidR="00243C5C">
        <w:rPr>
          <w:rFonts w:cs="Arial"/>
          <w:b/>
        </w:rPr>
        <w:t xml:space="preserve"> la  </w:t>
      </w:r>
      <w:r w:rsidR="00044CB5">
        <w:rPr>
          <w:rFonts w:cs="Arial"/>
          <w:b/>
        </w:rPr>
        <w:t>cuarta</w:t>
      </w:r>
      <w:r w:rsidR="009874A5">
        <w:rPr>
          <w:rFonts w:cs="Arial"/>
          <w:b/>
        </w:rPr>
        <w:t xml:space="preserve"> </w:t>
      </w:r>
      <w:r w:rsidR="00796325">
        <w:rPr>
          <w:rFonts w:cs="Arial"/>
          <w:b/>
        </w:rPr>
        <w:t xml:space="preserve">carrera </w:t>
      </w:r>
      <w:r w:rsidR="005C3689">
        <w:rPr>
          <w:rFonts w:cs="Arial"/>
          <w:b/>
        </w:rPr>
        <w:t xml:space="preserve">HABILITATORIA </w:t>
      </w:r>
      <w:r w:rsidR="00FD752A">
        <w:rPr>
          <w:rFonts w:cs="Arial"/>
          <w:b/>
        </w:rPr>
        <w:t xml:space="preserve">de </w:t>
      </w:r>
      <w:r w:rsidR="00842E47" w:rsidRPr="00592617">
        <w:rPr>
          <w:rFonts w:cs="Arial"/>
          <w:b/>
        </w:rPr>
        <w:t>Enduro E</w:t>
      </w:r>
      <w:r w:rsidRPr="00592617">
        <w:rPr>
          <w:rFonts w:cs="Arial"/>
          <w:b/>
        </w:rPr>
        <w:t>cuestre</w:t>
      </w:r>
      <w:r w:rsidR="00210536" w:rsidRPr="00210536">
        <w:rPr>
          <w:rFonts w:cs="Arial"/>
          <w:b/>
        </w:rPr>
        <w:t xml:space="preserve"> </w:t>
      </w:r>
      <w:r w:rsidR="00D051AA">
        <w:rPr>
          <w:rFonts w:cs="Arial"/>
          <w:b/>
        </w:rPr>
        <w:t>de 2015</w:t>
      </w:r>
      <w:r w:rsidR="00210536">
        <w:rPr>
          <w:rFonts w:cs="Arial"/>
          <w:b/>
        </w:rPr>
        <w:t>,</w:t>
      </w:r>
      <w:r w:rsidR="00D051AA">
        <w:rPr>
          <w:rFonts w:cs="Arial"/>
          <w:b/>
        </w:rPr>
        <w:t xml:space="preserve"> </w:t>
      </w:r>
      <w:r w:rsidRPr="00592617">
        <w:rPr>
          <w:rFonts w:cs="Arial"/>
          <w:b/>
        </w:rPr>
        <w:t>a r</w:t>
      </w:r>
      <w:r w:rsidR="00842E47" w:rsidRPr="00592617">
        <w:rPr>
          <w:rFonts w:cs="Arial"/>
          <w:b/>
        </w:rPr>
        <w:t>e</w:t>
      </w:r>
      <w:r w:rsidRPr="00592617">
        <w:rPr>
          <w:rFonts w:cs="Arial"/>
          <w:b/>
        </w:rPr>
        <w:t xml:space="preserve">alizarse </w:t>
      </w:r>
      <w:r w:rsidR="00796325">
        <w:rPr>
          <w:rFonts w:cs="Arial"/>
          <w:b/>
        </w:rPr>
        <w:t>el día</w:t>
      </w:r>
      <w:r w:rsidR="00A43EA5">
        <w:rPr>
          <w:rFonts w:cs="Arial"/>
          <w:b/>
        </w:rPr>
        <w:t xml:space="preserve"> Sábado</w:t>
      </w:r>
      <w:r w:rsidR="00647317">
        <w:rPr>
          <w:rFonts w:cs="Arial"/>
          <w:b/>
        </w:rPr>
        <w:t xml:space="preserve"> </w:t>
      </w:r>
      <w:r w:rsidR="006C5BE6">
        <w:rPr>
          <w:rFonts w:cs="Arial"/>
          <w:b/>
        </w:rPr>
        <w:t>12</w:t>
      </w:r>
      <w:r w:rsidR="00A43EA5">
        <w:rPr>
          <w:rFonts w:cs="Arial"/>
          <w:b/>
        </w:rPr>
        <w:t xml:space="preserve"> de </w:t>
      </w:r>
      <w:r w:rsidR="006C5BE6">
        <w:rPr>
          <w:rFonts w:cs="Arial"/>
          <w:b/>
        </w:rPr>
        <w:t>Septiembre</w:t>
      </w:r>
      <w:r w:rsidR="00A06DCF">
        <w:rPr>
          <w:rFonts w:cs="Arial"/>
          <w:b/>
        </w:rPr>
        <w:t xml:space="preserve">, </w:t>
      </w:r>
      <w:r w:rsidR="00210536">
        <w:rPr>
          <w:rFonts w:cs="Arial"/>
          <w:b/>
        </w:rPr>
        <w:t xml:space="preserve">en el Fundo Los Cipreses comuna de Quilleco </w:t>
      </w:r>
      <w:r w:rsidRPr="00592617">
        <w:rPr>
          <w:rFonts w:cs="Arial"/>
          <w:b/>
        </w:rPr>
        <w:t>a</w:t>
      </w:r>
      <w:r w:rsidR="007D14A6">
        <w:rPr>
          <w:rFonts w:cs="Arial"/>
          <w:b/>
        </w:rPr>
        <w:t xml:space="preserve"> partir de las 9:00</w:t>
      </w:r>
      <w:r w:rsidRPr="00592617">
        <w:rPr>
          <w:rFonts w:cs="Arial"/>
          <w:b/>
        </w:rPr>
        <w:t xml:space="preserve"> </w:t>
      </w:r>
      <w:r w:rsidR="00842E47" w:rsidRPr="00592617">
        <w:rPr>
          <w:rFonts w:cs="Arial"/>
          <w:b/>
        </w:rPr>
        <w:t>hr</w:t>
      </w:r>
      <w:r w:rsidR="00D051AA">
        <w:rPr>
          <w:rFonts w:cs="Arial"/>
          <w:b/>
        </w:rPr>
        <w:t>s.</w:t>
      </w:r>
    </w:p>
    <w:p w:rsidR="00593010" w:rsidRPr="00592617" w:rsidRDefault="00593010" w:rsidP="00593010">
      <w:pPr>
        <w:rPr>
          <w:rFonts w:cs="Arial"/>
          <w:b/>
          <w:sz w:val="20"/>
          <w:lang w:val="es-ES"/>
        </w:rPr>
      </w:pPr>
    </w:p>
    <w:p w:rsidR="00593010" w:rsidRPr="00592617" w:rsidRDefault="00593010" w:rsidP="00593010">
      <w:pPr>
        <w:rPr>
          <w:rFonts w:cs="Arial"/>
          <w:b/>
          <w:sz w:val="20"/>
          <w:lang w:val="es-ES"/>
        </w:rPr>
      </w:pPr>
    </w:p>
    <w:p w:rsidR="00593010" w:rsidRPr="00592617" w:rsidRDefault="00593010" w:rsidP="00593010">
      <w:pPr>
        <w:rPr>
          <w:rFonts w:cs="Arial"/>
          <w:b/>
          <w:sz w:val="20"/>
          <w:lang w:val="es-ES"/>
        </w:rPr>
      </w:pPr>
      <w:r w:rsidRPr="00592617">
        <w:rPr>
          <w:rFonts w:cs="Arial"/>
          <w:b/>
          <w:sz w:val="20"/>
          <w:lang w:val="es-ES"/>
        </w:rPr>
        <w:t>Comité organizador</w:t>
      </w:r>
      <w:r w:rsidR="005742C1">
        <w:rPr>
          <w:rFonts w:cs="Arial"/>
          <w:b/>
          <w:sz w:val="20"/>
          <w:lang w:val="es-ES"/>
        </w:rPr>
        <w:t xml:space="preserve"> </w:t>
      </w:r>
      <w:r w:rsidR="005742C1">
        <w:rPr>
          <w:rFonts w:cs="Arial"/>
          <w:b/>
          <w:sz w:val="20"/>
          <w:lang w:val="es-ES"/>
        </w:rPr>
        <w:tab/>
      </w:r>
      <w:r w:rsidRPr="00592617">
        <w:rPr>
          <w:rFonts w:cs="Arial"/>
          <w:b/>
          <w:sz w:val="20"/>
          <w:lang w:val="es-ES"/>
        </w:rPr>
        <w:t>:</w:t>
      </w:r>
      <w:r w:rsidRPr="00592617">
        <w:rPr>
          <w:rFonts w:cs="Arial"/>
          <w:b/>
          <w:sz w:val="20"/>
          <w:lang w:val="es-ES"/>
        </w:rPr>
        <w:tab/>
        <w:t>Clu</w:t>
      </w:r>
      <w:r w:rsidR="005D5E24">
        <w:rPr>
          <w:rFonts w:cs="Arial"/>
          <w:b/>
          <w:sz w:val="20"/>
          <w:lang w:val="es-ES"/>
        </w:rPr>
        <w:t>b de Enduro y Cabalgatas BÍOBÍO.</w:t>
      </w:r>
      <w:r w:rsidR="005D5E24">
        <w:rPr>
          <w:rFonts w:cs="Arial"/>
          <w:b/>
          <w:sz w:val="20"/>
          <w:lang w:val="es-ES"/>
        </w:rPr>
        <w:tab/>
      </w:r>
      <w:r w:rsidR="005D5E24">
        <w:rPr>
          <w:rFonts w:cs="Arial"/>
          <w:b/>
          <w:sz w:val="20"/>
          <w:lang w:val="es-ES"/>
        </w:rPr>
        <w:tab/>
      </w:r>
      <w:r w:rsidR="004E5AF2" w:rsidRPr="00592617">
        <w:rPr>
          <w:rFonts w:cs="Arial"/>
          <w:b/>
          <w:sz w:val="20"/>
          <w:lang w:val="es-ES"/>
        </w:rPr>
        <w:tab/>
      </w:r>
      <w:r w:rsidR="00FD752A">
        <w:rPr>
          <w:rFonts w:cs="Arial"/>
          <w:b/>
          <w:sz w:val="20"/>
          <w:lang w:val="es-ES"/>
        </w:rPr>
        <w:t xml:space="preserve"> </w:t>
      </w:r>
    </w:p>
    <w:p w:rsidR="00A06DCF" w:rsidRDefault="00A06DCF" w:rsidP="00593010">
      <w:pPr>
        <w:rPr>
          <w:rFonts w:cs="Arial"/>
          <w:b/>
          <w:sz w:val="20"/>
          <w:lang w:val="es-ES"/>
        </w:rPr>
      </w:pPr>
    </w:p>
    <w:p w:rsidR="00027E3B" w:rsidRPr="00027E3B" w:rsidRDefault="00210536" w:rsidP="00593010">
      <w:pPr>
        <w:rPr>
          <w:rFonts w:cs="Arial"/>
          <w:b/>
          <w:sz w:val="20"/>
        </w:rPr>
      </w:pPr>
      <w:r>
        <w:rPr>
          <w:rFonts w:cs="Arial"/>
          <w:b/>
          <w:sz w:val="20"/>
          <w:lang w:val="es-ES"/>
        </w:rPr>
        <w:t>Juez</w:t>
      </w:r>
      <w:r>
        <w:rPr>
          <w:rFonts w:cs="Arial"/>
          <w:b/>
          <w:sz w:val="20"/>
          <w:lang w:val="es-ES"/>
        </w:rPr>
        <w:tab/>
      </w:r>
      <w:r>
        <w:rPr>
          <w:rFonts w:cs="Arial"/>
          <w:b/>
          <w:sz w:val="20"/>
          <w:lang w:val="es-ES"/>
        </w:rPr>
        <w:tab/>
      </w:r>
      <w:r>
        <w:rPr>
          <w:rFonts w:cs="Arial"/>
          <w:b/>
          <w:sz w:val="20"/>
          <w:lang w:val="es-ES"/>
        </w:rPr>
        <w:tab/>
        <w:t>:</w:t>
      </w:r>
      <w:r>
        <w:rPr>
          <w:rFonts w:cs="Arial"/>
          <w:b/>
          <w:sz w:val="20"/>
          <w:lang w:val="es-ES"/>
        </w:rPr>
        <w:tab/>
        <w:t>Sergio Hurtado Salinas</w:t>
      </w:r>
    </w:p>
    <w:p w:rsidR="00A06DCF" w:rsidRDefault="00A06DCF" w:rsidP="00593010">
      <w:pPr>
        <w:rPr>
          <w:rFonts w:cs="Arial"/>
          <w:b/>
          <w:sz w:val="20"/>
          <w:lang w:val="es-ES"/>
        </w:rPr>
      </w:pPr>
    </w:p>
    <w:p w:rsidR="00DA55B9" w:rsidRDefault="00647317" w:rsidP="00DA55B9">
      <w:pPr>
        <w:rPr>
          <w:rFonts w:cs="Arial"/>
          <w:b/>
          <w:sz w:val="20"/>
          <w:lang w:val="es-ES"/>
        </w:rPr>
      </w:pPr>
      <w:r>
        <w:rPr>
          <w:rFonts w:cs="Arial"/>
          <w:b/>
          <w:sz w:val="20"/>
          <w:lang w:val="es-ES"/>
        </w:rPr>
        <w:t>C</w:t>
      </w:r>
      <w:r w:rsidR="00593010" w:rsidRPr="00592617">
        <w:rPr>
          <w:rFonts w:cs="Arial"/>
          <w:b/>
          <w:sz w:val="20"/>
          <w:lang w:val="es-ES"/>
        </w:rPr>
        <w:t>omisión Veterinaria</w:t>
      </w:r>
      <w:r w:rsidR="005742C1">
        <w:rPr>
          <w:rFonts w:cs="Arial"/>
          <w:b/>
          <w:sz w:val="20"/>
          <w:lang w:val="es-ES"/>
        </w:rPr>
        <w:tab/>
      </w:r>
      <w:r w:rsidR="00593010" w:rsidRPr="00592617">
        <w:rPr>
          <w:rFonts w:cs="Arial"/>
          <w:b/>
          <w:sz w:val="20"/>
          <w:lang w:val="es-ES"/>
        </w:rPr>
        <w:t>:</w:t>
      </w:r>
      <w:r>
        <w:rPr>
          <w:rFonts w:cs="Arial"/>
          <w:b/>
          <w:sz w:val="20"/>
          <w:lang w:val="es-ES"/>
        </w:rPr>
        <w:tab/>
      </w:r>
      <w:r w:rsidR="009874A5">
        <w:rPr>
          <w:rFonts w:cs="Arial"/>
          <w:b/>
          <w:sz w:val="20"/>
          <w:lang w:val="es-ES"/>
        </w:rPr>
        <w:t>Dr</w:t>
      </w:r>
      <w:r w:rsidR="00210536">
        <w:rPr>
          <w:rFonts w:cs="Arial"/>
          <w:b/>
          <w:sz w:val="20"/>
          <w:lang w:val="es-ES"/>
        </w:rPr>
        <w:t>a. Sandra Godoy Camerotto</w:t>
      </w:r>
      <w:r w:rsidR="009874A5">
        <w:rPr>
          <w:rFonts w:cs="Arial"/>
          <w:b/>
          <w:sz w:val="20"/>
          <w:lang w:val="es-ES"/>
        </w:rPr>
        <w:tab/>
      </w:r>
      <w:r w:rsidR="009874A5">
        <w:rPr>
          <w:rFonts w:cs="Arial"/>
          <w:b/>
          <w:sz w:val="20"/>
          <w:lang w:val="es-ES"/>
        </w:rPr>
        <w:tab/>
      </w:r>
    </w:p>
    <w:p w:rsidR="00DA55B9" w:rsidRDefault="00DA55B9" w:rsidP="00DA55B9">
      <w:pPr>
        <w:rPr>
          <w:rFonts w:cs="Arial"/>
          <w:b/>
          <w:sz w:val="20"/>
          <w:lang w:val="es-ES"/>
        </w:rPr>
      </w:pPr>
    </w:p>
    <w:p w:rsidR="00DA55B9" w:rsidRDefault="00DA55B9" w:rsidP="00DA55B9">
      <w:pPr>
        <w:rPr>
          <w:rFonts w:cs="Arial"/>
          <w:b/>
          <w:sz w:val="20"/>
          <w:lang w:val="es-ES"/>
        </w:rPr>
      </w:pPr>
    </w:p>
    <w:p w:rsidR="00A841C3" w:rsidRDefault="00A841C3" w:rsidP="00DA55B9">
      <w:pPr>
        <w:rPr>
          <w:rFonts w:cs="Arial"/>
          <w:b/>
          <w:sz w:val="22"/>
          <w:szCs w:val="22"/>
        </w:rPr>
      </w:pPr>
    </w:p>
    <w:p w:rsidR="00A841C3" w:rsidRDefault="00A841C3" w:rsidP="00DA55B9">
      <w:pPr>
        <w:rPr>
          <w:rFonts w:cs="Arial"/>
          <w:b/>
          <w:sz w:val="22"/>
          <w:szCs w:val="22"/>
        </w:rPr>
      </w:pPr>
    </w:p>
    <w:p w:rsidR="00DA55B9" w:rsidRPr="00592617" w:rsidRDefault="00234B5C" w:rsidP="00DA55B9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</w:t>
      </w:r>
      <w:r w:rsidRPr="00592617">
        <w:rPr>
          <w:rFonts w:cs="Arial"/>
          <w:b/>
          <w:sz w:val="22"/>
          <w:szCs w:val="22"/>
        </w:rPr>
        <w:t>nscripción</w:t>
      </w:r>
      <w:r w:rsidR="00DA55B9" w:rsidRPr="00592617">
        <w:rPr>
          <w:rFonts w:cs="Arial"/>
          <w:b/>
          <w:sz w:val="22"/>
          <w:szCs w:val="22"/>
        </w:rPr>
        <w:t xml:space="preserve"> binomios </w:t>
      </w:r>
      <w:r w:rsidR="00DA55B9">
        <w:rPr>
          <w:rFonts w:cs="Arial"/>
          <w:b/>
          <w:sz w:val="22"/>
          <w:szCs w:val="22"/>
        </w:rPr>
        <w:t xml:space="preserve">vía email a </w:t>
      </w:r>
      <w:hyperlink r:id="rId10" w:history="1">
        <w:r w:rsidR="00044CB5" w:rsidRPr="007F4580">
          <w:rPr>
            <w:rStyle w:val="Hipervnculo"/>
            <w:rFonts w:cs="Arial"/>
            <w:b/>
            <w:sz w:val="22"/>
            <w:szCs w:val="22"/>
          </w:rPr>
          <w:t>neyofarran@gmail.com</w:t>
        </w:r>
      </w:hyperlink>
      <w:r w:rsidR="00DA55B9">
        <w:t xml:space="preserve"> </w:t>
      </w:r>
      <w:r w:rsidR="00DA55B9">
        <w:rPr>
          <w:b/>
        </w:rPr>
        <w:t xml:space="preserve">hasta </w:t>
      </w:r>
      <w:r w:rsidR="00DA55B9" w:rsidRPr="00592617">
        <w:rPr>
          <w:rFonts w:cs="Arial"/>
          <w:b/>
          <w:sz w:val="22"/>
          <w:szCs w:val="22"/>
        </w:rPr>
        <w:t xml:space="preserve"> el </w:t>
      </w:r>
      <w:r w:rsidR="00243C5C">
        <w:rPr>
          <w:rFonts w:cs="Arial"/>
          <w:b/>
          <w:sz w:val="22"/>
          <w:szCs w:val="22"/>
        </w:rPr>
        <w:t xml:space="preserve">Martes </w:t>
      </w:r>
      <w:r w:rsidR="006C5BE6">
        <w:rPr>
          <w:rFonts w:cs="Arial"/>
          <w:b/>
          <w:sz w:val="22"/>
          <w:szCs w:val="22"/>
        </w:rPr>
        <w:t>8</w:t>
      </w:r>
      <w:r w:rsidR="00243C5C">
        <w:rPr>
          <w:rFonts w:cs="Arial"/>
          <w:b/>
          <w:sz w:val="22"/>
          <w:szCs w:val="22"/>
        </w:rPr>
        <w:t xml:space="preserve"> de </w:t>
      </w:r>
      <w:r w:rsidR="006C5BE6">
        <w:rPr>
          <w:rFonts w:cs="Arial"/>
          <w:b/>
          <w:sz w:val="22"/>
          <w:szCs w:val="22"/>
        </w:rPr>
        <w:t>Septiembre</w:t>
      </w:r>
      <w:r w:rsidR="00DA55B9">
        <w:rPr>
          <w:rFonts w:cs="Arial"/>
          <w:b/>
          <w:sz w:val="22"/>
          <w:szCs w:val="22"/>
        </w:rPr>
        <w:t xml:space="preserve"> </w:t>
      </w:r>
      <w:r w:rsidR="00DA55B9" w:rsidRPr="00592617">
        <w:rPr>
          <w:rFonts w:cs="Arial"/>
          <w:b/>
          <w:sz w:val="22"/>
          <w:szCs w:val="22"/>
        </w:rPr>
        <w:t>a  las 18:00 hrs.</w:t>
      </w:r>
      <w:r>
        <w:rPr>
          <w:rFonts w:cs="Arial"/>
          <w:b/>
          <w:sz w:val="22"/>
          <w:szCs w:val="22"/>
        </w:rPr>
        <w:t xml:space="preserve"> indicar que distancia a va correr.</w:t>
      </w:r>
    </w:p>
    <w:p w:rsidR="00DA55B9" w:rsidRPr="00592617" w:rsidRDefault="00DA55B9" w:rsidP="00DA55B9">
      <w:pPr>
        <w:ind w:left="2832" w:firstLine="708"/>
        <w:rPr>
          <w:rFonts w:cs="Arial"/>
          <w:sz w:val="20"/>
        </w:rPr>
      </w:pPr>
    </w:p>
    <w:p w:rsidR="00DA55B9" w:rsidRPr="00592617" w:rsidRDefault="00DA55B9" w:rsidP="00DA55B9">
      <w:pPr>
        <w:ind w:left="2832" w:firstLine="708"/>
        <w:rPr>
          <w:rFonts w:cs="Arial"/>
          <w:sz w:val="20"/>
        </w:rPr>
      </w:pPr>
    </w:p>
    <w:p w:rsidR="00A841C3" w:rsidRDefault="00A841C3" w:rsidP="00DA55B9">
      <w:pPr>
        <w:rPr>
          <w:rFonts w:cs="Arial"/>
          <w:b/>
          <w:color w:val="000000"/>
          <w:szCs w:val="24"/>
        </w:rPr>
      </w:pPr>
    </w:p>
    <w:p w:rsidR="00A841C3" w:rsidRDefault="00A841C3" w:rsidP="00DA55B9">
      <w:pPr>
        <w:rPr>
          <w:rFonts w:cs="Arial"/>
          <w:b/>
          <w:color w:val="000000"/>
          <w:szCs w:val="24"/>
        </w:rPr>
      </w:pPr>
    </w:p>
    <w:p w:rsidR="00DA55B9" w:rsidRDefault="00DA55B9" w:rsidP="00DA55B9">
      <w:pPr>
        <w:rPr>
          <w:rFonts w:cs="Arial"/>
          <w:b/>
          <w:color w:val="000000"/>
          <w:lang w:val="es-ES"/>
        </w:rPr>
      </w:pPr>
      <w:r w:rsidRPr="00D34E04">
        <w:rPr>
          <w:rFonts w:cs="Arial"/>
          <w:b/>
          <w:color w:val="000000"/>
          <w:szCs w:val="24"/>
        </w:rPr>
        <w:t>VALOR</w:t>
      </w:r>
      <w:r w:rsidRPr="00D34E04">
        <w:rPr>
          <w:rFonts w:cs="Arial"/>
          <w:b/>
          <w:color w:val="000000"/>
          <w:sz w:val="20"/>
        </w:rPr>
        <w:tab/>
      </w:r>
      <w:r w:rsidRPr="00EE6A05">
        <w:rPr>
          <w:rFonts w:cs="Arial"/>
          <w:b/>
          <w:color w:val="000000"/>
          <w:sz w:val="20"/>
        </w:rPr>
        <w:tab/>
      </w:r>
      <w:r>
        <w:rPr>
          <w:rFonts w:cs="Arial"/>
          <w:b/>
          <w:color w:val="000000"/>
          <w:lang w:val="es-ES"/>
        </w:rPr>
        <w:t>$ 30.000  por Binomio</w:t>
      </w:r>
      <w:r w:rsidRPr="00592617">
        <w:rPr>
          <w:rFonts w:cs="Arial"/>
          <w:b/>
          <w:color w:val="000000"/>
          <w:lang w:val="es-ES"/>
        </w:rPr>
        <w:t>.-</w:t>
      </w:r>
    </w:p>
    <w:p w:rsidR="00DA55B9" w:rsidRDefault="00DA55B9" w:rsidP="00DA55B9">
      <w:pPr>
        <w:rPr>
          <w:rFonts w:cs="Arial"/>
          <w:b/>
          <w:color w:val="000000"/>
          <w:lang w:val="es-ES"/>
        </w:rPr>
      </w:pPr>
      <w:r w:rsidRPr="00D34E04">
        <w:rPr>
          <w:rFonts w:cs="Arial"/>
          <w:b/>
          <w:color w:val="000000"/>
          <w:lang w:val="es-ES"/>
        </w:rPr>
        <w:t>PAGO</w:t>
      </w:r>
      <w:r>
        <w:rPr>
          <w:rFonts w:cs="Arial"/>
          <w:b/>
          <w:color w:val="000000"/>
          <w:lang w:val="es-ES"/>
        </w:rPr>
        <w:tab/>
      </w:r>
      <w:r>
        <w:rPr>
          <w:rFonts w:cs="Arial"/>
          <w:b/>
          <w:color w:val="000000"/>
          <w:lang w:val="es-ES"/>
        </w:rPr>
        <w:tab/>
      </w:r>
      <w:r>
        <w:rPr>
          <w:rFonts w:cs="Arial"/>
          <w:b/>
          <w:color w:val="000000"/>
          <w:lang w:val="es-ES"/>
        </w:rPr>
        <w:tab/>
        <w:t xml:space="preserve">Cheque o efectivo el día de la </w:t>
      </w:r>
      <w:r w:rsidR="00234B5C">
        <w:rPr>
          <w:rFonts w:cs="Arial"/>
          <w:b/>
          <w:color w:val="000000"/>
          <w:lang w:val="es-ES"/>
        </w:rPr>
        <w:t>carrera</w:t>
      </w:r>
    </w:p>
    <w:p w:rsidR="00DA55B9" w:rsidRDefault="00DA55B9" w:rsidP="00DA55B9">
      <w:pPr>
        <w:rPr>
          <w:rFonts w:cs="Arial"/>
          <w:b/>
          <w:color w:val="000000"/>
          <w:lang w:val="es-ES"/>
        </w:rPr>
      </w:pPr>
    </w:p>
    <w:p w:rsidR="00DA55B9" w:rsidRDefault="00DA55B9" w:rsidP="00DA55B9">
      <w:pPr>
        <w:rPr>
          <w:rFonts w:cs="Arial"/>
          <w:b/>
          <w:color w:val="000000"/>
          <w:lang w:val="es-ES"/>
        </w:rPr>
      </w:pPr>
    </w:p>
    <w:p w:rsidR="00A841C3" w:rsidRDefault="00A841C3" w:rsidP="00DA55B9">
      <w:pPr>
        <w:jc w:val="center"/>
        <w:rPr>
          <w:rFonts w:cs="Arial"/>
          <w:b/>
          <w:color w:val="000000"/>
          <w:u w:val="single"/>
          <w:lang w:val="es-ES"/>
        </w:rPr>
      </w:pPr>
    </w:p>
    <w:p w:rsidR="00A841C3" w:rsidRDefault="00A841C3" w:rsidP="00DA55B9">
      <w:pPr>
        <w:jc w:val="center"/>
        <w:rPr>
          <w:rFonts w:cs="Arial"/>
          <w:b/>
          <w:color w:val="000000"/>
          <w:u w:val="single"/>
          <w:lang w:val="es-ES"/>
        </w:rPr>
      </w:pPr>
    </w:p>
    <w:p w:rsidR="00A841C3" w:rsidRDefault="00A841C3" w:rsidP="00DA55B9">
      <w:pPr>
        <w:jc w:val="center"/>
        <w:rPr>
          <w:rFonts w:cs="Arial"/>
          <w:b/>
          <w:color w:val="000000"/>
          <w:u w:val="single"/>
          <w:lang w:val="es-ES"/>
        </w:rPr>
      </w:pPr>
    </w:p>
    <w:p w:rsidR="009874A5" w:rsidRPr="00DA55B9" w:rsidRDefault="00DA55B9" w:rsidP="00DA55B9">
      <w:pPr>
        <w:jc w:val="center"/>
        <w:rPr>
          <w:rFonts w:cs="Arial"/>
          <w:b/>
          <w:color w:val="000000"/>
          <w:u w:val="single"/>
          <w:lang w:val="es-ES"/>
        </w:rPr>
      </w:pPr>
      <w:r w:rsidRPr="00DA55B9">
        <w:rPr>
          <w:rFonts w:cs="Arial"/>
          <w:b/>
          <w:color w:val="000000"/>
          <w:u w:val="single"/>
          <w:lang w:val="es-ES"/>
        </w:rPr>
        <w:lastRenderedPageBreak/>
        <w:t>P</w:t>
      </w:r>
      <w:r w:rsidRPr="00DA55B9">
        <w:rPr>
          <w:rFonts w:cs="Arial"/>
          <w:b/>
          <w:szCs w:val="28"/>
          <w:u w:val="single"/>
        </w:rPr>
        <w:t>ROGRAMA CARRERA</w:t>
      </w:r>
    </w:p>
    <w:p w:rsidR="009874A5" w:rsidRDefault="009874A5" w:rsidP="00875E07">
      <w:pPr>
        <w:ind w:firstLine="708"/>
        <w:rPr>
          <w:rFonts w:cs="Arial"/>
          <w:b/>
          <w:sz w:val="20"/>
        </w:rPr>
      </w:pPr>
    </w:p>
    <w:p w:rsidR="000E6BC8" w:rsidRDefault="000E6BC8" w:rsidP="00875E07">
      <w:pPr>
        <w:ind w:firstLine="708"/>
        <w:rPr>
          <w:rFonts w:cs="Arial"/>
          <w:b/>
          <w:sz w:val="20"/>
        </w:rPr>
      </w:pPr>
    </w:p>
    <w:p w:rsidR="009874A5" w:rsidRDefault="009874A5" w:rsidP="00875E07">
      <w:pPr>
        <w:ind w:firstLine="708"/>
        <w:rPr>
          <w:rFonts w:cs="Arial"/>
          <w:b/>
          <w:sz w:val="20"/>
        </w:rPr>
      </w:pPr>
    </w:p>
    <w:p w:rsidR="00FD752A" w:rsidRDefault="0042178E" w:rsidP="00875E07">
      <w:pPr>
        <w:ind w:firstLine="708"/>
        <w:rPr>
          <w:rFonts w:cs="Arial"/>
          <w:b/>
          <w:sz w:val="20"/>
        </w:rPr>
      </w:pPr>
      <w:r>
        <w:rPr>
          <w:rFonts w:cs="Arial"/>
          <w:b/>
          <w:sz w:val="20"/>
        </w:rPr>
        <w:t>Viernes</w:t>
      </w:r>
      <w:r w:rsidR="000E6BC8">
        <w:rPr>
          <w:rFonts w:cs="Arial"/>
          <w:b/>
          <w:sz w:val="20"/>
        </w:rPr>
        <w:t xml:space="preserve">   </w:t>
      </w:r>
      <w:r w:rsidR="006C5BE6">
        <w:rPr>
          <w:rFonts w:cs="Arial"/>
          <w:b/>
          <w:sz w:val="20"/>
        </w:rPr>
        <w:t>11</w:t>
      </w:r>
      <w:r w:rsidR="00044CB5">
        <w:rPr>
          <w:rFonts w:cs="Arial"/>
          <w:b/>
          <w:sz w:val="20"/>
        </w:rPr>
        <w:t>-0</w:t>
      </w:r>
      <w:r w:rsidR="006C5BE6">
        <w:rPr>
          <w:rFonts w:cs="Arial"/>
          <w:b/>
          <w:sz w:val="20"/>
        </w:rPr>
        <w:t>9</w:t>
      </w:r>
      <w:r w:rsidR="00210536">
        <w:rPr>
          <w:rFonts w:cs="Arial"/>
          <w:b/>
          <w:sz w:val="20"/>
        </w:rPr>
        <w:t>-2015</w:t>
      </w:r>
    </w:p>
    <w:p w:rsidR="00210536" w:rsidRPr="00592617" w:rsidRDefault="00210536" w:rsidP="00875E07">
      <w:pPr>
        <w:ind w:firstLine="708"/>
        <w:rPr>
          <w:rFonts w:cs="Arial"/>
          <w:b/>
          <w:sz w:val="20"/>
        </w:rPr>
      </w:pPr>
    </w:p>
    <w:p w:rsidR="007914D7" w:rsidRDefault="00A468B7" w:rsidP="00D051AA">
      <w:pPr>
        <w:ind w:firstLine="708"/>
        <w:jc w:val="both"/>
        <w:rPr>
          <w:rFonts w:cs="Arial"/>
          <w:sz w:val="20"/>
        </w:rPr>
      </w:pPr>
      <w:r>
        <w:rPr>
          <w:rFonts w:cs="Arial"/>
          <w:sz w:val="20"/>
        </w:rPr>
        <w:t>17:00</w:t>
      </w:r>
      <w:r w:rsidR="00E83DCF" w:rsidRPr="00592617">
        <w:rPr>
          <w:rFonts w:cs="Arial"/>
          <w:sz w:val="20"/>
        </w:rPr>
        <w:t xml:space="preserve"> hr</w:t>
      </w:r>
      <w:r w:rsidR="001747BF" w:rsidRPr="00592617">
        <w:rPr>
          <w:rFonts w:cs="Arial"/>
          <w:sz w:val="20"/>
        </w:rPr>
        <w:t>s</w:t>
      </w:r>
      <w:r w:rsidR="00E83DCF" w:rsidRPr="00592617">
        <w:rPr>
          <w:rFonts w:cs="Arial"/>
          <w:sz w:val="20"/>
        </w:rPr>
        <w:t xml:space="preserve">: </w:t>
      </w:r>
      <w:r w:rsidR="00E83DCF" w:rsidRPr="00592617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E83DCF" w:rsidRPr="00592617">
        <w:rPr>
          <w:rFonts w:cs="Arial"/>
          <w:sz w:val="20"/>
        </w:rPr>
        <w:t>R</w:t>
      </w:r>
      <w:r w:rsidR="001747BF" w:rsidRPr="00592617">
        <w:rPr>
          <w:rFonts w:cs="Arial"/>
          <w:sz w:val="20"/>
        </w:rPr>
        <w:t>ecepción de caballos.</w:t>
      </w:r>
    </w:p>
    <w:p w:rsidR="00D051AA" w:rsidRPr="00592617" w:rsidRDefault="00D051AA" w:rsidP="00D051AA">
      <w:pPr>
        <w:ind w:firstLine="708"/>
        <w:jc w:val="both"/>
        <w:rPr>
          <w:rFonts w:cs="Arial"/>
          <w:sz w:val="20"/>
        </w:rPr>
      </w:pPr>
    </w:p>
    <w:p w:rsidR="007914D7" w:rsidRPr="00592617" w:rsidRDefault="00861BEA" w:rsidP="001747BF">
      <w:pPr>
        <w:ind w:firstLine="708"/>
        <w:rPr>
          <w:rFonts w:cs="Arial"/>
          <w:b/>
          <w:sz w:val="20"/>
        </w:rPr>
      </w:pPr>
      <w:r>
        <w:rPr>
          <w:rFonts w:cs="Arial"/>
          <w:b/>
          <w:sz w:val="20"/>
        </w:rPr>
        <w:t>Sábado</w:t>
      </w:r>
      <w:r w:rsidR="006D4D2A" w:rsidRPr="00592617">
        <w:rPr>
          <w:rFonts w:cs="Arial"/>
          <w:b/>
          <w:sz w:val="20"/>
        </w:rPr>
        <w:t xml:space="preserve">  </w:t>
      </w:r>
      <w:r w:rsidR="00044CB5">
        <w:rPr>
          <w:rFonts w:cs="Arial"/>
          <w:b/>
          <w:sz w:val="20"/>
        </w:rPr>
        <w:t>1</w:t>
      </w:r>
      <w:r w:rsidR="006C5BE6">
        <w:rPr>
          <w:rFonts w:cs="Arial"/>
          <w:b/>
          <w:sz w:val="20"/>
        </w:rPr>
        <w:t>2</w:t>
      </w:r>
      <w:r w:rsidR="00243C5C">
        <w:rPr>
          <w:rFonts w:cs="Arial"/>
          <w:b/>
          <w:sz w:val="20"/>
        </w:rPr>
        <w:t>-0</w:t>
      </w:r>
      <w:r w:rsidR="006C5BE6">
        <w:rPr>
          <w:rFonts w:cs="Arial"/>
          <w:b/>
          <w:sz w:val="20"/>
        </w:rPr>
        <w:t>9</w:t>
      </w:r>
      <w:bookmarkStart w:id="0" w:name="_GoBack"/>
      <w:bookmarkEnd w:id="0"/>
      <w:r w:rsidR="00A468B7">
        <w:rPr>
          <w:rFonts w:cs="Arial"/>
          <w:b/>
          <w:sz w:val="20"/>
        </w:rPr>
        <w:t>-2015</w:t>
      </w:r>
    </w:p>
    <w:p w:rsidR="006D4D2A" w:rsidRPr="00592617" w:rsidRDefault="006D4D2A" w:rsidP="001747BF">
      <w:pPr>
        <w:ind w:firstLine="708"/>
        <w:rPr>
          <w:rFonts w:cs="Arial"/>
          <w:b/>
          <w:sz w:val="20"/>
        </w:rPr>
      </w:pPr>
    </w:p>
    <w:p w:rsidR="007914D7" w:rsidRPr="00592617" w:rsidRDefault="001747BF" w:rsidP="001747BF">
      <w:pPr>
        <w:rPr>
          <w:rFonts w:cs="Arial"/>
          <w:sz w:val="20"/>
        </w:rPr>
      </w:pPr>
      <w:r w:rsidRPr="00592617">
        <w:rPr>
          <w:rFonts w:cs="Arial"/>
          <w:b/>
          <w:sz w:val="20"/>
        </w:rPr>
        <w:tab/>
      </w:r>
      <w:r w:rsidR="00B13E11" w:rsidRPr="00592617">
        <w:rPr>
          <w:rFonts w:cs="Arial"/>
          <w:b/>
          <w:sz w:val="20"/>
        </w:rPr>
        <w:t>0</w:t>
      </w:r>
      <w:r w:rsidR="00596E72">
        <w:rPr>
          <w:rFonts w:cs="Arial"/>
          <w:b/>
          <w:sz w:val="20"/>
        </w:rPr>
        <w:t>9</w:t>
      </w:r>
      <w:r w:rsidR="00EA49C5">
        <w:rPr>
          <w:rFonts w:cs="Arial"/>
          <w:b/>
          <w:sz w:val="20"/>
        </w:rPr>
        <w:t>:</w:t>
      </w:r>
      <w:r w:rsidR="00596E72">
        <w:rPr>
          <w:rFonts w:cs="Arial"/>
          <w:b/>
          <w:sz w:val="20"/>
        </w:rPr>
        <w:t>0</w:t>
      </w:r>
      <w:r w:rsidR="00F97049">
        <w:rPr>
          <w:rFonts w:cs="Arial"/>
          <w:b/>
          <w:sz w:val="20"/>
        </w:rPr>
        <w:t>0</w:t>
      </w:r>
      <w:r w:rsidRPr="00592617">
        <w:rPr>
          <w:rFonts w:cs="Arial"/>
          <w:b/>
          <w:sz w:val="20"/>
        </w:rPr>
        <w:t xml:space="preserve"> </w:t>
      </w:r>
      <w:r w:rsidR="00B13E11" w:rsidRPr="00592617">
        <w:rPr>
          <w:rFonts w:cs="Arial"/>
          <w:b/>
          <w:sz w:val="20"/>
        </w:rPr>
        <w:tab/>
      </w:r>
      <w:r w:rsidR="006D4D2A" w:rsidRPr="00592617">
        <w:rPr>
          <w:rFonts w:cs="Arial"/>
          <w:sz w:val="20"/>
        </w:rPr>
        <w:t>hr</w:t>
      </w:r>
      <w:r w:rsidRPr="00592617">
        <w:rPr>
          <w:rFonts w:cs="Arial"/>
          <w:sz w:val="20"/>
        </w:rPr>
        <w:t>s</w:t>
      </w:r>
      <w:r w:rsidR="006D4D2A" w:rsidRPr="00592617">
        <w:rPr>
          <w:rFonts w:cs="Arial"/>
          <w:sz w:val="20"/>
        </w:rPr>
        <w:t>: A</w:t>
      </w:r>
      <w:r w:rsidRPr="00592617">
        <w:rPr>
          <w:rFonts w:cs="Arial"/>
          <w:sz w:val="20"/>
        </w:rPr>
        <w:t>pertura de inscripciones y chequeos veterinarios.</w:t>
      </w:r>
    </w:p>
    <w:p w:rsidR="00596E72" w:rsidRDefault="00596E72" w:rsidP="00596E72">
      <w:pPr>
        <w:rPr>
          <w:rFonts w:cs="Arial"/>
          <w:b/>
          <w:bCs/>
          <w:color w:val="000000"/>
          <w:sz w:val="20"/>
        </w:rPr>
      </w:pPr>
    </w:p>
    <w:p w:rsidR="00DA55B9" w:rsidRPr="00D051AA" w:rsidRDefault="00DA55B9" w:rsidP="00DA55B9">
      <w:pPr>
        <w:ind w:firstLine="708"/>
        <w:rPr>
          <w:rFonts w:cs="Arial"/>
          <w:b/>
          <w:bCs/>
          <w:color w:val="000000"/>
          <w:sz w:val="20"/>
          <w:lang w:val="es-MX"/>
        </w:rPr>
      </w:pPr>
      <w:r w:rsidRPr="00D051AA">
        <w:rPr>
          <w:rFonts w:cs="Arial"/>
          <w:b/>
          <w:bCs/>
          <w:color w:val="000000"/>
          <w:sz w:val="20"/>
          <w:lang w:val="es-MX"/>
        </w:rPr>
        <w:t>40 km.</w:t>
      </w:r>
    </w:p>
    <w:p w:rsidR="00596E72" w:rsidRPr="00DA55B9" w:rsidRDefault="00DA55B9" w:rsidP="00DA55B9">
      <w:pPr>
        <w:ind w:firstLine="708"/>
        <w:rPr>
          <w:rFonts w:cs="Arial"/>
          <w:b/>
          <w:bCs/>
          <w:color w:val="000000"/>
          <w:sz w:val="20"/>
          <w:lang w:val="es-MX"/>
        </w:rPr>
      </w:pPr>
      <w:r w:rsidRPr="00DA55B9">
        <w:rPr>
          <w:rFonts w:cs="Arial"/>
          <w:bCs/>
          <w:color w:val="000000"/>
          <w:sz w:val="20"/>
          <w:lang w:val="es-MX"/>
        </w:rPr>
        <w:t>Largada</w:t>
      </w:r>
      <w:r w:rsidR="00234B5C">
        <w:rPr>
          <w:rFonts w:cs="Arial"/>
          <w:bCs/>
          <w:color w:val="000000"/>
          <w:sz w:val="20"/>
          <w:lang w:val="es-MX"/>
        </w:rPr>
        <w:t xml:space="preserve">   </w:t>
      </w:r>
      <w:r w:rsidRPr="00DA55B9">
        <w:rPr>
          <w:rFonts w:cs="Arial"/>
          <w:bCs/>
          <w:color w:val="000000"/>
          <w:sz w:val="20"/>
          <w:lang w:val="es-MX"/>
        </w:rPr>
        <w:t xml:space="preserve"> </w:t>
      </w:r>
      <w:r w:rsidR="00596E72" w:rsidRPr="00DA55B9">
        <w:rPr>
          <w:rFonts w:cs="Arial"/>
          <w:bCs/>
          <w:color w:val="000000"/>
          <w:sz w:val="20"/>
          <w:lang w:val="es-MX"/>
        </w:rPr>
        <w:t>09:3</w:t>
      </w:r>
      <w:r w:rsidR="00F97049" w:rsidRPr="00DA55B9">
        <w:rPr>
          <w:rFonts w:cs="Arial"/>
          <w:bCs/>
          <w:color w:val="000000"/>
          <w:sz w:val="20"/>
          <w:lang w:val="es-MX"/>
        </w:rPr>
        <w:t>0</w:t>
      </w:r>
      <w:r w:rsidR="00596E72" w:rsidRPr="00DA55B9">
        <w:rPr>
          <w:rFonts w:cs="Arial"/>
          <w:b/>
          <w:bCs/>
          <w:color w:val="000000"/>
          <w:sz w:val="20"/>
          <w:lang w:val="es-MX"/>
        </w:rPr>
        <w:t xml:space="preserve"> </w:t>
      </w:r>
      <w:r w:rsidR="00B13E11" w:rsidRPr="00DA55B9">
        <w:rPr>
          <w:rFonts w:cs="Arial"/>
          <w:bCs/>
          <w:color w:val="000000"/>
          <w:sz w:val="20"/>
          <w:lang w:val="es-MX"/>
        </w:rPr>
        <w:t>h</w:t>
      </w:r>
      <w:r w:rsidR="006D4D2A" w:rsidRPr="00DA55B9">
        <w:rPr>
          <w:rFonts w:cs="Arial"/>
          <w:color w:val="000000"/>
          <w:sz w:val="20"/>
          <w:lang w:val="es-MX"/>
        </w:rPr>
        <w:t>r</w:t>
      </w:r>
      <w:r w:rsidR="007914D7" w:rsidRPr="00DA55B9">
        <w:rPr>
          <w:rFonts w:cs="Arial"/>
          <w:color w:val="000000"/>
          <w:sz w:val="20"/>
          <w:lang w:val="es-MX"/>
        </w:rPr>
        <w:t>s</w:t>
      </w:r>
      <w:r w:rsidR="00234B5C">
        <w:rPr>
          <w:rFonts w:cs="Arial"/>
          <w:color w:val="000000"/>
          <w:sz w:val="20"/>
          <w:lang w:val="es-MX"/>
        </w:rPr>
        <w:t>.</w:t>
      </w:r>
      <w:r w:rsidR="006D4D2A" w:rsidRPr="00DA55B9">
        <w:rPr>
          <w:rFonts w:cs="Arial"/>
          <w:color w:val="000000"/>
          <w:sz w:val="20"/>
          <w:lang w:val="es-MX"/>
        </w:rPr>
        <w:t xml:space="preserve"> </w:t>
      </w:r>
      <w:r w:rsidR="00596E72" w:rsidRPr="00DA55B9">
        <w:rPr>
          <w:rFonts w:cs="Arial"/>
          <w:color w:val="000000"/>
          <w:sz w:val="20"/>
          <w:lang w:val="es-MX"/>
        </w:rPr>
        <w:t xml:space="preserve">- </w:t>
      </w:r>
      <w:r>
        <w:rPr>
          <w:rFonts w:cs="Arial"/>
          <w:color w:val="000000"/>
          <w:sz w:val="20"/>
          <w:lang w:val="es-MX"/>
        </w:rPr>
        <w:t>11:</w:t>
      </w:r>
      <w:r w:rsidR="00596E72" w:rsidRPr="00DA55B9">
        <w:rPr>
          <w:rFonts w:cs="Arial"/>
          <w:color w:val="000000"/>
          <w:sz w:val="20"/>
          <w:lang w:val="es-MX"/>
        </w:rPr>
        <w:t>00 hrs</w:t>
      </w:r>
      <w:r w:rsidR="00234B5C">
        <w:rPr>
          <w:rFonts w:cs="Arial"/>
          <w:color w:val="000000"/>
          <w:sz w:val="20"/>
          <w:lang w:val="es-MX"/>
        </w:rPr>
        <w:t>.</w:t>
      </w:r>
      <w:r w:rsidR="00596E72" w:rsidRPr="00DA55B9">
        <w:rPr>
          <w:rFonts w:cs="Arial"/>
          <w:color w:val="000000"/>
          <w:sz w:val="20"/>
          <w:lang w:val="es-MX"/>
        </w:rPr>
        <w:t xml:space="preserve"> – 13:30 hrs</w:t>
      </w:r>
      <w:r w:rsidR="00234B5C">
        <w:rPr>
          <w:rFonts w:cs="Arial"/>
          <w:color w:val="000000"/>
          <w:sz w:val="20"/>
          <w:lang w:val="es-MX"/>
        </w:rPr>
        <w:t>.</w:t>
      </w:r>
    </w:p>
    <w:p w:rsidR="00D051AA" w:rsidRPr="00D0581A" w:rsidRDefault="00D051AA" w:rsidP="00D051AA">
      <w:pPr>
        <w:tabs>
          <w:tab w:val="left" w:pos="2392"/>
        </w:tabs>
        <w:rPr>
          <w:rFonts w:ascii="Verdana" w:hAnsi="Verdana"/>
          <w:b/>
          <w:bCs/>
          <w:color w:val="FF0000"/>
          <w:sz w:val="20"/>
        </w:rPr>
      </w:pPr>
      <w:r>
        <w:rPr>
          <w:rFonts w:ascii="Verdana" w:hAnsi="Verdana"/>
          <w:b/>
          <w:bCs/>
          <w:color w:val="FF0000"/>
          <w:sz w:val="20"/>
        </w:rPr>
        <w:t xml:space="preserve">           Pulso 56 en 20 minutos, última vuelta 56 pulsaciones en 30 minutos.</w:t>
      </w:r>
    </w:p>
    <w:p w:rsidR="00DA55B9" w:rsidRPr="00D051AA" w:rsidRDefault="00DA55B9" w:rsidP="00596E72">
      <w:pPr>
        <w:ind w:left="708"/>
        <w:rPr>
          <w:rFonts w:cs="Arial"/>
          <w:b/>
          <w:color w:val="000000"/>
          <w:sz w:val="20"/>
        </w:rPr>
      </w:pPr>
    </w:p>
    <w:p w:rsidR="00DA55B9" w:rsidRPr="00DA55B9" w:rsidRDefault="00DA55B9" w:rsidP="00596E72">
      <w:pPr>
        <w:ind w:left="708"/>
        <w:rPr>
          <w:rFonts w:cs="Arial"/>
          <w:b/>
          <w:color w:val="000000"/>
          <w:sz w:val="20"/>
          <w:lang w:val="es-MX"/>
        </w:rPr>
      </w:pPr>
      <w:r w:rsidRPr="00DA55B9">
        <w:rPr>
          <w:rFonts w:cs="Arial"/>
          <w:b/>
          <w:color w:val="000000"/>
          <w:sz w:val="20"/>
          <w:lang w:val="es-MX"/>
        </w:rPr>
        <w:t>60 km</w:t>
      </w:r>
    </w:p>
    <w:p w:rsidR="007914D7" w:rsidRPr="00592617" w:rsidRDefault="006D4D2A" w:rsidP="00D051AA">
      <w:pPr>
        <w:ind w:firstLine="708"/>
        <w:rPr>
          <w:rFonts w:cs="Arial"/>
          <w:color w:val="000000"/>
          <w:sz w:val="20"/>
        </w:rPr>
      </w:pPr>
      <w:r w:rsidRPr="00592617">
        <w:rPr>
          <w:rFonts w:cs="Arial"/>
          <w:color w:val="000000"/>
          <w:sz w:val="20"/>
        </w:rPr>
        <w:t>L</w:t>
      </w:r>
      <w:r w:rsidR="007914D7" w:rsidRPr="00592617">
        <w:rPr>
          <w:rFonts w:cs="Arial"/>
          <w:color w:val="000000"/>
          <w:sz w:val="20"/>
        </w:rPr>
        <w:t>argada</w:t>
      </w:r>
      <w:r w:rsidR="00DA55B9">
        <w:rPr>
          <w:rFonts w:cs="Arial"/>
          <w:color w:val="000000"/>
          <w:sz w:val="20"/>
        </w:rPr>
        <w:t xml:space="preserve">  </w:t>
      </w:r>
      <w:r w:rsidR="00234B5C">
        <w:rPr>
          <w:rFonts w:cs="Arial"/>
          <w:color w:val="000000"/>
          <w:sz w:val="20"/>
        </w:rPr>
        <w:t xml:space="preserve"> </w:t>
      </w:r>
      <w:r w:rsidR="00DA55B9">
        <w:rPr>
          <w:rFonts w:cs="Arial"/>
          <w:color w:val="000000"/>
          <w:sz w:val="20"/>
        </w:rPr>
        <w:t>10:30</w:t>
      </w:r>
      <w:r w:rsidR="00234B5C">
        <w:rPr>
          <w:rFonts w:cs="Arial"/>
          <w:color w:val="000000"/>
          <w:sz w:val="20"/>
        </w:rPr>
        <w:t xml:space="preserve"> hrs.</w:t>
      </w:r>
    </w:p>
    <w:p w:rsidR="00D051AA" w:rsidRDefault="00D051AA" w:rsidP="00D051AA">
      <w:pPr>
        <w:tabs>
          <w:tab w:val="left" w:pos="2392"/>
        </w:tabs>
        <w:rPr>
          <w:rFonts w:ascii="Verdana" w:hAnsi="Verdana"/>
          <w:b/>
          <w:bCs/>
          <w:color w:val="FF0000"/>
          <w:sz w:val="20"/>
        </w:rPr>
      </w:pPr>
      <w:r>
        <w:rPr>
          <w:rFonts w:ascii="Verdana" w:hAnsi="Verdana"/>
          <w:b/>
          <w:bCs/>
          <w:color w:val="FF0000"/>
          <w:sz w:val="20"/>
        </w:rPr>
        <w:t xml:space="preserve">           Pulso 56 en 20 minutos, última vuelta 56 pulsaciones en 30 minutos.</w:t>
      </w:r>
    </w:p>
    <w:p w:rsidR="00D051AA" w:rsidRDefault="00D051AA" w:rsidP="00D051AA">
      <w:pPr>
        <w:tabs>
          <w:tab w:val="left" w:pos="2392"/>
        </w:tabs>
        <w:rPr>
          <w:rFonts w:ascii="Verdana" w:hAnsi="Verdana"/>
          <w:b/>
          <w:bCs/>
          <w:color w:val="FF0000"/>
          <w:sz w:val="20"/>
        </w:rPr>
      </w:pPr>
    </w:p>
    <w:p w:rsidR="00DA55B9" w:rsidRDefault="00D051AA" w:rsidP="00D051AA">
      <w:pPr>
        <w:tabs>
          <w:tab w:val="left" w:pos="2392"/>
        </w:tabs>
        <w:rPr>
          <w:rFonts w:cs="Arial"/>
          <w:b/>
          <w:color w:val="000000"/>
          <w:sz w:val="20"/>
        </w:rPr>
      </w:pPr>
      <w:r>
        <w:rPr>
          <w:rFonts w:ascii="Verdana" w:hAnsi="Verdana"/>
          <w:b/>
          <w:bCs/>
          <w:color w:val="FF0000"/>
          <w:sz w:val="20"/>
        </w:rPr>
        <w:t xml:space="preserve">           </w:t>
      </w:r>
      <w:r w:rsidR="00DA55B9">
        <w:rPr>
          <w:rFonts w:cs="Arial"/>
          <w:b/>
          <w:color w:val="000000"/>
          <w:sz w:val="20"/>
        </w:rPr>
        <w:t>80 km</w:t>
      </w:r>
    </w:p>
    <w:p w:rsidR="00B13E11" w:rsidRPr="00592617" w:rsidRDefault="00335BC1" w:rsidP="00A34442">
      <w:pPr>
        <w:ind w:firstLine="708"/>
        <w:rPr>
          <w:rFonts w:cs="Arial"/>
          <w:b/>
          <w:bCs/>
          <w:color w:val="000000"/>
          <w:sz w:val="20"/>
        </w:rPr>
      </w:pPr>
      <w:r>
        <w:rPr>
          <w:rFonts w:cs="Arial"/>
          <w:color w:val="000000"/>
          <w:sz w:val="20"/>
        </w:rPr>
        <w:t xml:space="preserve">Largada  </w:t>
      </w:r>
      <w:r w:rsidR="00234B5C">
        <w:rPr>
          <w:rFonts w:cs="Arial"/>
          <w:color w:val="000000"/>
          <w:sz w:val="20"/>
        </w:rPr>
        <w:t xml:space="preserve"> </w:t>
      </w:r>
      <w:r w:rsidR="00DA55B9">
        <w:rPr>
          <w:rFonts w:cs="Arial"/>
          <w:color w:val="000000"/>
          <w:sz w:val="20"/>
        </w:rPr>
        <w:t>10:30</w:t>
      </w:r>
      <w:r w:rsidR="00234B5C">
        <w:rPr>
          <w:rFonts w:cs="Arial"/>
          <w:color w:val="000000"/>
          <w:sz w:val="20"/>
        </w:rPr>
        <w:t xml:space="preserve"> hrs.</w:t>
      </w:r>
      <w:r>
        <w:rPr>
          <w:rFonts w:cs="Arial"/>
          <w:color w:val="000000"/>
          <w:sz w:val="20"/>
        </w:rPr>
        <w:tab/>
      </w:r>
      <w:r w:rsidR="00B13E11" w:rsidRPr="00592617">
        <w:rPr>
          <w:rFonts w:cs="Arial"/>
          <w:color w:val="000000"/>
          <w:sz w:val="20"/>
        </w:rPr>
        <w:t xml:space="preserve"> </w:t>
      </w:r>
    </w:p>
    <w:p w:rsidR="00F40EAD" w:rsidRPr="00592617" w:rsidRDefault="007914D7" w:rsidP="006D4D2A">
      <w:pPr>
        <w:rPr>
          <w:rFonts w:cs="Arial"/>
          <w:sz w:val="20"/>
        </w:rPr>
      </w:pPr>
      <w:r w:rsidRPr="00592617">
        <w:rPr>
          <w:rFonts w:cs="Arial"/>
          <w:sz w:val="20"/>
        </w:rPr>
        <w:tab/>
      </w:r>
      <w:r w:rsidR="00D051AA">
        <w:rPr>
          <w:rFonts w:ascii="Verdana" w:hAnsi="Verdana"/>
          <w:b/>
          <w:color w:val="FF0000"/>
          <w:sz w:val="20"/>
        </w:rPr>
        <w:t>Pulso 64 en 20 minutos. Ultima vuelta 64 pulsaciones en 30 minutos.</w:t>
      </w:r>
      <w:r w:rsidRPr="00592617">
        <w:rPr>
          <w:rFonts w:cs="Arial"/>
          <w:b/>
          <w:bCs/>
          <w:sz w:val="20"/>
        </w:rPr>
        <w:tab/>
      </w:r>
    </w:p>
    <w:p w:rsidR="00A34442" w:rsidRPr="00592617" w:rsidRDefault="00A34442" w:rsidP="00A34442">
      <w:pPr>
        <w:ind w:left="2832" w:firstLine="708"/>
        <w:rPr>
          <w:rFonts w:cs="Arial"/>
          <w:sz w:val="20"/>
        </w:rPr>
      </w:pPr>
    </w:p>
    <w:p w:rsidR="005D5E24" w:rsidRDefault="005D5E24" w:rsidP="005D5E24">
      <w:pPr>
        <w:jc w:val="both"/>
        <w:rPr>
          <w:rFonts w:ascii="Verdana" w:hAnsi="Verdana" w:cs="Arial"/>
          <w:b/>
          <w:u w:val="single"/>
        </w:rPr>
      </w:pPr>
    </w:p>
    <w:p w:rsidR="005D5E24" w:rsidRDefault="005D5E24" w:rsidP="005D5E24">
      <w:pPr>
        <w:jc w:val="both"/>
        <w:rPr>
          <w:rFonts w:ascii="Verdana" w:hAnsi="Verdana" w:cs="Arial"/>
          <w:b/>
          <w:u w:val="single"/>
        </w:rPr>
      </w:pPr>
    </w:p>
    <w:p w:rsidR="005D5E24" w:rsidRPr="00843795" w:rsidRDefault="005D5E24" w:rsidP="00A841C3">
      <w:pPr>
        <w:ind w:left="2124" w:firstLine="708"/>
        <w:rPr>
          <w:rFonts w:ascii="Verdana" w:hAnsi="Verdana" w:cs="Arial"/>
          <w:b/>
        </w:rPr>
      </w:pPr>
      <w:r w:rsidRPr="00843795">
        <w:rPr>
          <w:rFonts w:ascii="Verdana" w:hAnsi="Verdana" w:cs="Arial"/>
          <w:b/>
          <w:u w:val="single"/>
        </w:rPr>
        <w:t xml:space="preserve">REQUISITOS PARA </w:t>
      </w:r>
      <w:r w:rsidR="001937A8">
        <w:rPr>
          <w:rFonts w:ascii="Verdana" w:hAnsi="Verdana" w:cs="Arial"/>
          <w:b/>
          <w:u w:val="single"/>
        </w:rPr>
        <w:t>HABILITAR</w:t>
      </w:r>
    </w:p>
    <w:p w:rsidR="005D5E24" w:rsidRDefault="005D5E24" w:rsidP="005D5E24">
      <w:pPr>
        <w:jc w:val="both"/>
        <w:rPr>
          <w:rFonts w:ascii="Verdana" w:hAnsi="Verdana" w:cs="Arial"/>
        </w:rPr>
      </w:pPr>
      <w:r w:rsidRPr="00843795">
        <w:rPr>
          <w:rFonts w:ascii="Verdana" w:hAnsi="Verdana" w:cs="Arial"/>
        </w:rPr>
        <w:t xml:space="preserve"> </w:t>
      </w:r>
    </w:p>
    <w:p w:rsidR="005D5E24" w:rsidRDefault="00D575E7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>EDAD CABALLOS: mínimo 5</w:t>
      </w:r>
      <w:r w:rsidR="005D5E24" w:rsidRPr="00843795">
        <w:rPr>
          <w:rFonts w:ascii="Verdana" w:hAnsi="Verdana" w:cs="Arial"/>
        </w:rPr>
        <w:t xml:space="preserve"> años.</w:t>
      </w:r>
    </w:p>
    <w:p w:rsidR="005D5E24" w:rsidRDefault="005D5E24" w:rsidP="005D5E24">
      <w:pPr>
        <w:ind w:left="720"/>
        <w:jc w:val="both"/>
        <w:rPr>
          <w:rFonts w:ascii="Verdana" w:hAnsi="Verdana" w:cs="Arial"/>
        </w:rPr>
      </w:pPr>
    </w:p>
    <w:p w:rsidR="005D5E24" w:rsidRDefault="005D5E24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FE4C3A">
        <w:rPr>
          <w:rFonts w:ascii="Verdana" w:hAnsi="Verdana" w:cs="Arial"/>
        </w:rPr>
        <w:t xml:space="preserve">JINETES: Los jinetes menores de 18 años deberán contar con autorización de un adulto acompañante.  </w:t>
      </w:r>
    </w:p>
    <w:p w:rsidR="00FE4C3A" w:rsidRDefault="00FE4C3A" w:rsidP="00FE4C3A">
      <w:pPr>
        <w:pStyle w:val="Prrafodelista"/>
        <w:rPr>
          <w:rFonts w:ascii="Verdana" w:hAnsi="Verdana" w:cs="Arial"/>
        </w:rPr>
      </w:pPr>
    </w:p>
    <w:p w:rsidR="005D5E24" w:rsidRDefault="005D5E24" w:rsidP="005D5E24">
      <w:pPr>
        <w:pStyle w:val="Prrafodelista"/>
        <w:rPr>
          <w:rFonts w:ascii="Verdana" w:hAnsi="Verdana" w:cs="Arial"/>
        </w:rPr>
      </w:pPr>
    </w:p>
    <w:p w:rsidR="005D5E24" w:rsidRDefault="005D5E24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843795">
        <w:rPr>
          <w:rFonts w:ascii="Verdana" w:hAnsi="Verdana" w:cs="Arial"/>
        </w:rPr>
        <w:t>PROTECCIONES: Es obligatorio el uso de casco protector.</w:t>
      </w:r>
    </w:p>
    <w:p w:rsidR="005D5E24" w:rsidRDefault="005D5E24" w:rsidP="005D5E24">
      <w:pPr>
        <w:pStyle w:val="Prrafodelista"/>
        <w:rPr>
          <w:rFonts w:ascii="Verdana" w:hAnsi="Verdana" w:cs="Arial"/>
        </w:rPr>
      </w:pPr>
    </w:p>
    <w:p w:rsidR="005D5E24" w:rsidRPr="00843795" w:rsidRDefault="005D5E24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843795">
        <w:rPr>
          <w:rFonts w:ascii="Verdana" w:hAnsi="Verdana" w:cs="Arial"/>
        </w:rPr>
        <w:t>ESTRIBOS: Obligatorio el uso de estribos de seguridad (cerrado adelante, tipo capacho) o el uso de un calzado con  taco.</w:t>
      </w:r>
    </w:p>
    <w:p w:rsidR="007914D7" w:rsidRPr="00592617" w:rsidRDefault="005D5E24" w:rsidP="005D5E24">
      <w:pPr>
        <w:rPr>
          <w:rFonts w:cs="Arial"/>
          <w:b/>
          <w:color w:val="0000FF"/>
          <w:szCs w:val="24"/>
          <w:u w:val="single"/>
        </w:rPr>
      </w:pPr>
      <w:r>
        <w:rPr>
          <w:rFonts w:ascii="Verdana" w:hAnsi="Verdana"/>
          <w:b/>
          <w:sz w:val="20"/>
        </w:rPr>
        <w:tab/>
      </w:r>
    </w:p>
    <w:p w:rsidR="00D3591D" w:rsidRPr="00592617" w:rsidRDefault="00D3591D" w:rsidP="00313C5D">
      <w:pPr>
        <w:ind w:firstLine="708"/>
        <w:rPr>
          <w:rFonts w:cs="Arial"/>
          <w:szCs w:val="24"/>
        </w:rPr>
      </w:pPr>
    </w:p>
    <w:p w:rsidR="00313C5D" w:rsidRPr="00592617" w:rsidRDefault="004540DD" w:rsidP="00313C5D">
      <w:pPr>
        <w:numPr>
          <w:ilvl w:val="0"/>
          <w:numId w:val="8"/>
        </w:numPr>
        <w:tabs>
          <w:tab w:val="left" w:pos="720"/>
        </w:tabs>
        <w:rPr>
          <w:rFonts w:cs="Arial"/>
          <w:szCs w:val="24"/>
        </w:rPr>
      </w:pPr>
      <w:r w:rsidRPr="00592617">
        <w:rPr>
          <w:rFonts w:cs="Arial"/>
          <w:szCs w:val="24"/>
        </w:rPr>
        <w:t xml:space="preserve">Se </w:t>
      </w:r>
      <w:r w:rsidR="00D3591D" w:rsidRPr="00592617">
        <w:rPr>
          <w:rFonts w:cs="Arial"/>
          <w:szCs w:val="24"/>
        </w:rPr>
        <w:t xml:space="preserve">les recuerda </w:t>
      </w:r>
      <w:r w:rsidRPr="00592617">
        <w:rPr>
          <w:rFonts w:cs="Arial"/>
          <w:szCs w:val="24"/>
        </w:rPr>
        <w:t>a los jinetes</w:t>
      </w:r>
      <w:r w:rsidR="006D4D2A" w:rsidRPr="00592617">
        <w:rPr>
          <w:rFonts w:cs="Arial"/>
          <w:szCs w:val="24"/>
        </w:rPr>
        <w:t xml:space="preserve"> que para ingresar al </w:t>
      </w:r>
      <w:proofErr w:type="spellStart"/>
      <w:r w:rsidR="006D4D2A" w:rsidRPr="00592617">
        <w:rPr>
          <w:rFonts w:cs="Arial"/>
          <w:szCs w:val="24"/>
        </w:rPr>
        <w:t>vet</w:t>
      </w:r>
      <w:proofErr w:type="spellEnd"/>
      <w:r w:rsidR="006D4D2A" w:rsidRPr="00592617">
        <w:rPr>
          <w:rFonts w:cs="Arial"/>
          <w:szCs w:val="24"/>
        </w:rPr>
        <w:t xml:space="preserve"> </w:t>
      </w:r>
      <w:proofErr w:type="spellStart"/>
      <w:r w:rsidR="006D4D2A" w:rsidRPr="00592617">
        <w:rPr>
          <w:rFonts w:cs="Arial"/>
          <w:szCs w:val="24"/>
        </w:rPr>
        <w:t>check</w:t>
      </w:r>
      <w:proofErr w:type="spellEnd"/>
      <w:r w:rsidR="00D3591D" w:rsidRPr="00592617">
        <w:rPr>
          <w:rFonts w:cs="Arial"/>
          <w:szCs w:val="24"/>
        </w:rPr>
        <w:t>, la persona que lo haga debe portar el peto de competición</w:t>
      </w:r>
      <w:r w:rsidR="006D4D2A" w:rsidRPr="00592617">
        <w:rPr>
          <w:rFonts w:cs="Arial"/>
          <w:szCs w:val="24"/>
        </w:rPr>
        <w:t>.</w:t>
      </w:r>
    </w:p>
    <w:p w:rsidR="00313C5D" w:rsidRPr="00592617" w:rsidRDefault="00313C5D" w:rsidP="00313C5D">
      <w:pPr>
        <w:tabs>
          <w:tab w:val="left" w:pos="720"/>
        </w:tabs>
        <w:rPr>
          <w:rFonts w:cs="Arial"/>
          <w:szCs w:val="24"/>
        </w:rPr>
      </w:pPr>
    </w:p>
    <w:p w:rsidR="00313C5D" w:rsidRPr="00592617" w:rsidRDefault="00313C5D" w:rsidP="00313C5D">
      <w:pPr>
        <w:numPr>
          <w:ilvl w:val="0"/>
          <w:numId w:val="8"/>
        </w:numPr>
        <w:tabs>
          <w:tab w:val="left" w:pos="720"/>
        </w:tabs>
        <w:rPr>
          <w:rFonts w:cs="Arial"/>
          <w:szCs w:val="24"/>
        </w:rPr>
      </w:pPr>
      <w:r w:rsidRPr="00592617">
        <w:rPr>
          <w:rFonts w:cs="Arial"/>
          <w:color w:val="000000"/>
          <w:szCs w:val="24"/>
        </w:rPr>
        <w:t xml:space="preserve">Cada participante deberá contar con baldes y demás utensilios necesarios para refrescar, recuperar y atender al binomio participante. </w:t>
      </w:r>
      <w:smartTag w:uri="urn:schemas-microsoft-com:office:smarttags" w:element="PersonName">
        <w:smartTagPr>
          <w:attr w:name="ProductID" w:val="La Organizaci￳n"/>
        </w:smartTagPr>
        <w:r w:rsidRPr="00592617">
          <w:rPr>
            <w:rFonts w:cs="Arial"/>
            <w:color w:val="000000"/>
            <w:szCs w:val="24"/>
          </w:rPr>
          <w:t>La Organización</w:t>
        </w:r>
      </w:smartTag>
      <w:r w:rsidRPr="00592617">
        <w:rPr>
          <w:rFonts w:cs="Arial"/>
          <w:color w:val="000000"/>
          <w:szCs w:val="24"/>
        </w:rPr>
        <w:t xml:space="preserve"> proveerá de agua en recipientes colectivos.</w:t>
      </w:r>
    </w:p>
    <w:p w:rsidR="00313C5D" w:rsidRPr="00592617" w:rsidRDefault="00313C5D" w:rsidP="00313C5D">
      <w:pPr>
        <w:tabs>
          <w:tab w:val="left" w:pos="720"/>
        </w:tabs>
        <w:rPr>
          <w:rFonts w:cs="Arial"/>
          <w:szCs w:val="24"/>
        </w:rPr>
      </w:pPr>
    </w:p>
    <w:p w:rsidR="00160E5F" w:rsidRPr="00D051AA" w:rsidRDefault="00313C5D" w:rsidP="00160E5F">
      <w:pPr>
        <w:numPr>
          <w:ilvl w:val="0"/>
          <w:numId w:val="8"/>
        </w:numPr>
        <w:tabs>
          <w:tab w:val="left" w:pos="720"/>
        </w:tabs>
        <w:rPr>
          <w:rFonts w:cs="Arial"/>
          <w:szCs w:val="24"/>
        </w:rPr>
      </w:pPr>
      <w:r w:rsidRPr="00D051AA">
        <w:rPr>
          <w:rFonts w:cs="Arial"/>
          <w:color w:val="000000"/>
          <w:szCs w:val="24"/>
        </w:rPr>
        <w:t xml:space="preserve">Aquel caballo que entre al  </w:t>
      </w:r>
      <w:proofErr w:type="spellStart"/>
      <w:r w:rsidRPr="00D051AA">
        <w:rPr>
          <w:rFonts w:cs="Arial"/>
          <w:color w:val="000000"/>
          <w:szCs w:val="24"/>
        </w:rPr>
        <w:t>vet</w:t>
      </w:r>
      <w:proofErr w:type="spellEnd"/>
      <w:r w:rsidRPr="00D051AA">
        <w:rPr>
          <w:rFonts w:cs="Arial"/>
          <w:color w:val="000000"/>
          <w:szCs w:val="24"/>
        </w:rPr>
        <w:t xml:space="preserve">- </w:t>
      </w:r>
      <w:proofErr w:type="spellStart"/>
      <w:r w:rsidRPr="00D051AA">
        <w:rPr>
          <w:rFonts w:cs="Arial"/>
          <w:color w:val="000000"/>
          <w:szCs w:val="24"/>
        </w:rPr>
        <w:t>check</w:t>
      </w:r>
      <w:proofErr w:type="spellEnd"/>
      <w:r w:rsidRPr="00D051AA">
        <w:rPr>
          <w:rFonts w:cs="Arial"/>
          <w:color w:val="000000"/>
          <w:szCs w:val="24"/>
        </w:rPr>
        <w:t xml:space="preserve"> no recuperado </w:t>
      </w:r>
      <w:r w:rsidRPr="00D051AA">
        <w:rPr>
          <w:rFonts w:cs="Arial"/>
          <w:color w:val="FF0000"/>
          <w:szCs w:val="24"/>
        </w:rPr>
        <w:t xml:space="preserve">se penalizará con 2 minutos </w:t>
      </w:r>
      <w:r w:rsidRPr="00D051AA">
        <w:rPr>
          <w:rFonts w:cs="Arial"/>
          <w:color w:val="000000"/>
          <w:szCs w:val="24"/>
        </w:rPr>
        <w:t>antes de volver a entrar</w:t>
      </w:r>
      <w:r w:rsidR="00D051AA" w:rsidRPr="00D051AA">
        <w:rPr>
          <w:rFonts w:cs="Arial"/>
          <w:color w:val="000000"/>
          <w:szCs w:val="24"/>
        </w:rPr>
        <w:t>.</w:t>
      </w:r>
    </w:p>
    <w:p w:rsidR="00872062" w:rsidRPr="00592617" w:rsidRDefault="00872062" w:rsidP="00872062">
      <w:pPr>
        <w:tabs>
          <w:tab w:val="left" w:pos="720"/>
        </w:tabs>
        <w:ind w:left="993"/>
        <w:jc w:val="both"/>
        <w:rPr>
          <w:rFonts w:cs="Arial"/>
          <w:color w:val="000000"/>
          <w:sz w:val="22"/>
          <w:szCs w:val="22"/>
        </w:rPr>
      </w:pPr>
    </w:p>
    <w:p w:rsidR="00A841C3" w:rsidRDefault="00A841C3" w:rsidP="00A841C3">
      <w:pPr>
        <w:tabs>
          <w:tab w:val="left" w:pos="720"/>
        </w:tabs>
        <w:ind w:left="360"/>
        <w:jc w:val="both"/>
        <w:rPr>
          <w:rFonts w:cs="Arial"/>
          <w:color w:val="000000"/>
          <w:szCs w:val="24"/>
        </w:rPr>
      </w:pPr>
    </w:p>
    <w:p w:rsidR="00A841C3" w:rsidRDefault="00D051AA" w:rsidP="00A841C3">
      <w:pPr>
        <w:tabs>
          <w:tab w:val="left" w:pos="720"/>
        </w:tabs>
        <w:ind w:left="360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lastRenderedPageBreak/>
        <w:t>P</w:t>
      </w:r>
      <w:r w:rsidR="00313C5D" w:rsidRPr="005D5E24">
        <w:rPr>
          <w:rFonts w:cs="Arial"/>
          <w:color w:val="000000"/>
          <w:szCs w:val="24"/>
        </w:rPr>
        <w:t xml:space="preserve">ara las personas que ingresen </w:t>
      </w:r>
      <w:r w:rsidR="00EE6A05" w:rsidRPr="005D5E24">
        <w:rPr>
          <w:rFonts w:cs="Arial"/>
          <w:color w:val="000000"/>
          <w:szCs w:val="24"/>
        </w:rPr>
        <w:t>al sector</w:t>
      </w:r>
      <w:r w:rsidR="00B66805">
        <w:rPr>
          <w:rFonts w:cs="Arial"/>
          <w:color w:val="000000"/>
          <w:szCs w:val="24"/>
        </w:rPr>
        <w:t xml:space="preserve"> se les hace presente </w:t>
      </w:r>
      <w:r w:rsidR="00B66805" w:rsidRPr="005F6067">
        <w:rPr>
          <w:rFonts w:cs="Arial"/>
          <w:b/>
          <w:color w:val="000000"/>
          <w:szCs w:val="24"/>
        </w:rPr>
        <w:t xml:space="preserve">que no podrán </w:t>
      </w:r>
      <w:r>
        <w:rPr>
          <w:rFonts w:cs="Arial"/>
          <w:b/>
          <w:color w:val="000000"/>
          <w:szCs w:val="24"/>
        </w:rPr>
        <w:t xml:space="preserve">fumar, ni </w:t>
      </w:r>
      <w:r w:rsidR="00A841C3">
        <w:rPr>
          <w:rFonts w:cs="Arial"/>
          <w:b/>
          <w:color w:val="000000"/>
          <w:szCs w:val="24"/>
        </w:rPr>
        <w:t xml:space="preserve">                                                                     </w:t>
      </w:r>
      <w:r w:rsidR="00854629" w:rsidRPr="005F6067">
        <w:rPr>
          <w:rFonts w:cs="Arial"/>
          <w:b/>
          <w:color w:val="000000"/>
          <w:szCs w:val="24"/>
        </w:rPr>
        <w:t>hacer fogatas</w:t>
      </w:r>
      <w:r w:rsidR="00854629">
        <w:rPr>
          <w:rFonts w:cs="Arial"/>
          <w:color w:val="000000"/>
          <w:szCs w:val="24"/>
        </w:rPr>
        <w:t xml:space="preserve"> dado</w:t>
      </w:r>
      <w:r w:rsidR="00B66805">
        <w:rPr>
          <w:rFonts w:cs="Arial"/>
          <w:color w:val="000000"/>
          <w:szCs w:val="24"/>
        </w:rPr>
        <w:t xml:space="preserve"> </w:t>
      </w:r>
      <w:r w:rsidR="00854629">
        <w:rPr>
          <w:rFonts w:cs="Arial"/>
          <w:color w:val="000000"/>
          <w:szCs w:val="24"/>
        </w:rPr>
        <w:t xml:space="preserve"> que hay peligro de inc</w:t>
      </w:r>
      <w:r w:rsidR="00FE4C3A">
        <w:rPr>
          <w:rFonts w:cs="Arial"/>
          <w:color w:val="000000"/>
          <w:szCs w:val="24"/>
        </w:rPr>
        <w:t>endio por los rastrojos de los cultivos</w:t>
      </w:r>
      <w:r w:rsidR="005E7C14">
        <w:rPr>
          <w:rFonts w:cs="Arial"/>
          <w:color w:val="000000"/>
          <w:szCs w:val="24"/>
        </w:rPr>
        <w:t xml:space="preserve"> y bosques forestales</w:t>
      </w:r>
      <w:r w:rsidR="00854629">
        <w:rPr>
          <w:rFonts w:cs="Arial"/>
          <w:color w:val="000000"/>
          <w:szCs w:val="24"/>
        </w:rPr>
        <w:t>.</w:t>
      </w:r>
    </w:p>
    <w:p w:rsidR="00A841C3" w:rsidRDefault="00A841C3" w:rsidP="00A841C3">
      <w:pPr>
        <w:tabs>
          <w:tab w:val="left" w:pos="720"/>
        </w:tabs>
        <w:ind w:left="360"/>
        <w:jc w:val="both"/>
        <w:rPr>
          <w:rFonts w:cs="Arial"/>
          <w:color w:val="000000"/>
          <w:szCs w:val="24"/>
        </w:rPr>
      </w:pPr>
    </w:p>
    <w:p w:rsidR="00A841C3" w:rsidRDefault="007914D7" w:rsidP="00A841C3">
      <w:pPr>
        <w:tabs>
          <w:tab w:val="left" w:pos="720"/>
        </w:tabs>
        <w:ind w:left="360"/>
        <w:jc w:val="both"/>
        <w:rPr>
          <w:rFonts w:cs="Arial"/>
          <w:color w:val="000000"/>
          <w:szCs w:val="24"/>
        </w:rPr>
      </w:pPr>
      <w:r w:rsidRPr="005D5E24">
        <w:rPr>
          <w:rFonts w:cs="Arial"/>
          <w:color w:val="000000"/>
          <w:szCs w:val="24"/>
        </w:rPr>
        <w:t>Se delimitará un área donde se mantendrá los caballares en la noche, al igual que los respectivos aperos.</w:t>
      </w:r>
    </w:p>
    <w:p w:rsidR="00A841C3" w:rsidRDefault="00A841C3" w:rsidP="00A841C3">
      <w:pPr>
        <w:tabs>
          <w:tab w:val="left" w:pos="1440"/>
          <w:tab w:val="left" w:pos="1800"/>
          <w:tab w:val="left" w:pos="2160"/>
          <w:tab w:val="left" w:pos="2520"/>
        </w:tabs>
        <w:rPr>
          <w:rFonts w:cs="Arial"/>
          <w:color w:val="000000"/>
          <w:szCs w:val="24"/>
        </w:rPr>
      </w:pPr>
    </w:p>
    <w:p w:rsidR="007914D7" w:rsidRPr="005D5E24" w:rsidRDefault="00A841C3" w:rsidP="00A841C3">
      <w:pPr>
        <w:tabs>
          <w:tab w:val="left" w:pos="1440"/>
          <w:tab w:val="left" w:pos="1800"/>
          <w:tab w:val="left" w:pos="2160"/>
          <w:tab w:val="left" w:pos="2520"/>
        </w:tabs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         La </w:t>
      </w:r>
      <w:r w:rsidR="007914D7" w:rsidRPr="005D5E24">
        <w:rPr>
          <w:rFonts w:cs="Arial"/>
          <w:color w:val="000000"/>
          <w:szCs w:val="24"/>
        </w:rPr>
        <w:t>alim</w:t>
      </w:r>
      <w:r w:rsidR="00FD5DF2" w:rsidRPr="005D5E24">
        <w:rPr>
          <w:rFonts w:cs="Arial"/>
          <w:color w:val="000000"/>
          <w:szCs w:val="24"/>
        </w:rPr>
        <w:t>entación de los caballares es de</w:t>
      </w:r>
      <w:r w:rsidR="00313C5D" w:rsidRPr="005D5E24">
        <w:rPr>
          <w:rFonts w:cs="Arial"/>
          <w:color w:val="000000"/>
          <w:szCs w:val="24"/>
        </w:rPr>
        <w:t xml:space="preserve"> exclusiva</w:t>
      </w:r>
      <w:r w:rsidR="00FD5DF2" w:rsidRPr="005D5E24">
        <w:rPr>
          <w:rFonts w:cs="Arial"/>
          <w:color w:val="000000"/>
          <w:szCs w:val="24"/>
        </w:rPr>
        <w:t xml:space="preserve"> responsabilidad de los propietarios</w:t>
      </w:r>
      <w:r w:rsidR="007914D7" w:rsidRPr="005D5E24">
        <w:rPr>
          <w:rFonts w:cs="Arial"/>
          <w:color w:val="000000"/>
          <w:szCs w:val="24"/>
        </w:rPr>
        <w:t>.</w:t>
      </w:r>
    </w:p>
    <w:p w:rsidR="00FD5DF2" w:rsidRPr="005D5E24" w:rsidRDefault="00FD5DF2" w:rsidP="00FD5DF2">
      <w:pPr>
        <w:tabs>
          <w:tab w:val="left" w:pos="1440"/>
          <w:tab w:val="left" w:pos="1800"/>
          <w:tab w:val="left" w:pos="2160"/>
          <w:tab w:val="left" w:pos="2520"/>
        </w:tabs>
        <w:ind w:left="1080"/>
        <w:jc w:val="both"/>
        <w:rPr>
          <w:rFonts w:cs="Arial"/>
          <w:color w:val="000000"/>
          <w:szCs w:val="24"/>
        </w:rPr>
      </w:pPr>
    </w:p>
    <w:p w:rsidR="007914D7" w:rsidRPr="00592617" w:rsidRDefault="007914D7">
      <w:pPr>
        <w:jc w:val="both"/>
        <w:rPr>
          <w:rFonts w:cs="Arial"/>
          <w:color w:val="000000"/>
          <w:sz w:val="22"/>
          <w:szCs w:val="22"/>
        </w:rPr>
      </w:pPr>
    </w:p>
    <w:p w:rsidR="00452DEE" w:rsidRPr="008B0C67" w:rsidRDefault="00857605" w:rsidP="00857605">
      <w:pPr>
        <w:jc w:val="both"/>
        <w:rPr>
          <w:rFonts w:cs="Arial"/>
          <w:b/>
          <w:sz w:val="28"/>
          <w:szCs w:val="28"/>
        </w:rPr>
      </w:pPr>
      <w:r w:rsidRPr="008B0C67">
        <w:rPr>
          <w:rFonts w:cs="Arial"/>
          <w:b/>
          <w:sz w:val="28"/>
          <w:szCs w:val="28"/>
        </w:rPr>
        <w:t>Se les recuerda que la basura debe recolectarse en bolsas y llevarla cada vehículo al momento de retirarse del lugar. No p</w:t>
      </w:r>
      <w:r w:rsidR="00FD5DF2" w:rsidRPr="008B0C67">
        <w:rPr>
          <w:rFonts w:cs="Arial"/>
          <w:b/>
          <w:sz w:val="28"/>
          <w:szCs w:val="28"/>
        </w:rPr>
        <w:t>odemos dejar basura en el lugar</w:t>
      </w:r>
      <w:r w:rsidRPr="008B0C67">
        <w:rPr>
          <w:rFonts w:cs="Arial"/>
          <w:b/>
          <w:sz w:val="28"/>
          <w:szCs w:val="28"/>
        </w:rPr>
        <w:t>, cada equipo o grupo de competidores debe velar por el cumplimiento de estas normas básica</w:t>
      </w:r>
      <w:r w:rsidR="00313C5D" w:rsidRPr="008B0C67">
        <w:rPr>
          <w:rFonts w:cs="Arial"/>
          <w:b/>
          <w:sz w:val="28"/>
          <w:szCs w:val="28"/>
        </w:rPr>
        <w:t>s</w:t>
      </w:r>
      <w:r w:rsidRPr="008B0C67">
        <w:rPr>
          <w:rFonts w:cs="Arial"/>
          <w:b/>
          <w:sz w:val="28"/>
          <w:szCs w:val="28"/>
        </w:rPr>
        <w:t xml:space="preserve"> de educación e higiene que permitirá seguir contando con este hermoso lugar para el desarrollo de nuestras carreras.</w:t>
      </w:r>
    </w:p>
    <w:p w:rsidR="00857605" w:rsidRPr="00592617" w:rsidRDefault="00857605">
      <w:pPr>
        <w:jc w:val="center"/>
        <w:rPr>
          <w:rFonts w:cs="Arial"/>
          <w:b/>
          <w:sz w:val="22"/>
          <w:szCs w:val="22"/>
        </w:rPr>
      </w:pP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  <w:r w:rsidRPr="00592617">
        <w:rPr>
          <w:rFonts w:cs="Arial"/>
          <w:b/>
          <w:sz w:val="28"/>
          <w:szCs w:val="28"/>
        </w:rPr>
        <w:t>Atentamente</w:t>
      </w:r>
      <w:r w:rsidR="00313C5D" w:rsidRPr="00592617">
        <w:rPr>
          <w:rFonts w:cs="Arial"/>
          <w:b/>
          <w:sz w:val="28"/>
          <w:szCs w:val="28"/>
        </w:rPr>
        <w:t>,</w:t>
      </w: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</w:p>
    <w:p w:rsidR="00857605" w:rsidRDefault="005C36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Enduro BíoBío</w:t>
      </w:r>
    </w:p>
    <w:p w:rsidR="005D5E24" w:rsidRDefault="005D5E24">
      <w:pPr>
        <w:jc w:val="center"/>
        <w:rPr>
          <w:b/>
          <w:sz w:val="28"/>
          <w:szCs w:val="28"/>
        </w:rPr>
      </w:pPr>
    </w:p>
    <w:p w:rsidR="005D5E24" w:rsidRDefault="005D5E24">
      <w:pPr>
        <w:jc w:val="center"/>
        <w:rPr>
          <w:b/>
          <w:sz w:val="28"/>
          <w:szCs w:val="28"/>
        </w:rPr>
      </w:pPr>
    </w:p>
    <w:p w:rsidR="005D5E24" w:rsidRDefault="005D5E24">
      <w:pPr>
        <w:jc w:val="center"/>
        <w:rPr>
          <w:b/>
          <w:sz w:val="28"/>
          <w:szCs w:val="28"/>
        </w:rPr>
      </w:pPr>
    </w:p>
    <w:p w:rsidR="005D5E24" w:rsidRPr="009B1BBF" w:rsidRDefault="005D5E24">
      <w:pPr>
        <w:jc w:val="center"/>
        <w:rPr>
          <w:rStyle w:val="Textoennegrita"/>
        </w:rPr>
      </w:pPr>
    </w:p>
    <w:sectPr w:rsidR="005D5E24" w:rsidRPr="009B1BBF" w:rsidSect="001363D4">
      <w:footerReference w:type="default" r:id="rId11"/>
      <w:footnotePr>
        <w:pos w:val="beneathText"/>
      </w:footnotePr>
      <w:pgSz w:w="12240" w:h="15840"/>
      <w:pgMar w:top="1134" w:right="1134" w:bottom="1134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14B" w:rsidRDefault="00B3614B">
      <w:r>
        <w:separator/>
      </w:r>
    </w:p>
  </w:endnote>
  <w:endnote w:type="continuationSeparator" w:id="0">
    <w:p w:rsidR="00B3614B" w:rsidRDefault="00B36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imbus Sans L">
    <w:altName w:val="Arial"/>
    <w:charset w:val="00"/>
    <w:family w:val="swiss"/>
    <w:pitch w:val="variable"/>
  </w:font>
  <w:font w:name="DejaVu Sans">
    <w:charset w:val="00"/>
    <w:family w:val="swiss"/>
    <w:pitch w:val="variable"/>
    <w:sig w:usb0="E7002EFF" w:usb1="D200FDFF" w:usb2="0A042029" w:usb3="00000000" w:csb0="8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4D7" w:rsidRDefault="00E82C36">
    <w:pPr>
      <w:pStyle w:val="Piedepgina"/>
      <w:jc w:val="right"/>
    </w:pPr>
    <w:r>
      <w:rPr>
        <w:rStyle w:val="Nmerodepgina"/>
      </w:rPr>
      <w:fldChar w:fldCharType="begin"/>
    </w:r>
    <w:r w:rsidR="007914D7"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6C5BE6">
      <w:rPr>
        <w:rStyle w:val="Nmerodepgina"/>
        <w:noProof/>
      </w:rPr>
      <w:t>3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14B" w:rsidRDefault="00B3614B">
      <w:r>
        <w:separator/>
      </w:r>
    </w:p>
  </w:footnote>
  <w:footnote w:type="continuationSeparator" w:id="0">
    <w:p w:rsidR="00B3614B" w:rsidRDefault="00B361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96"/>
        </w:tabs>
        <w:ind w:left="796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156"/>
        </w:tabs>
        <w:ind w:left="1156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516"/>
        </w:tabs>
        <w:ind w:left="1516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76"/>
        </w:tabs>
        <w:ind w:left="1876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cs="StarSymbol"/>
        <w:sz w:val="18"/>
        <w:szCs w:val="18"/>
      </w:rPr>
    </w:lvl>
  </w:abstractNum>
  <w:abstractNum w:abstractNumId="8">
    <w:nsid w:val="003A56AF"/>
    <w:multiLevelType w:val="hybridMultilevel"/>
    <w:tmpl w:val="A01CE8C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F8E4749"/>
    <w:multiLevelType w:val="hybridMultilevel"/>
    <w:tmpl w:val="AE94DCEC"/>
    <w:lvl w:ilvl="0" w:tplc="7FA0973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3AF"/>
    <w:rsid w:val="000203AC"/>
    <w:rsid w:val="00027E3B"/>
    <w:rsid w:val="00032DDC"/>
    <w:rsid w:val="00044CB5"/>
    <w:rsid w:val="00046FE8"/>
    <w:rsid w:val="00060489"/>
    <w:rsid w:val="000605FF"/>
    <w:rsid w:val="000A0CFB"/>
    <w:rsid w:val="000C0A95"/>
    <w:rsid w:val="000C20E7"/>
    <w:rsid w:val="000E6BC8"/>
    <w:rsid w:val="00101AA4"/>
    <w:rsid w:val="001363D4"/>
    <w:rsid w:val="0014253B"/>
    <w:rsid w:val="00150B5E"/>
    <w:rsid w:val="00160E5F"/>
    <w:rsid w:val="001747BF"/>
    <w:rsid w:val="001937A8"/>
    <w:rsid w:val="001946A1"/>
    <w:rsid w:val="001A7FC5"/>
    <w:rsid w:val="001C2743"/>
    <w:rsid w:val="001D4741"/>
    <w:rsid w:val="001E197A"/>
    <w:rsid w:val="00210536"/>
    <w:rsid w:val="00210743"/>
    <w:rsid w:val="00226227"/>
    <w:rsid w:val="00234B5C"/>
    <w:rsid w:val="00235AB0"/>
    <w:rsid w:val="00243C5C"/>
    <w:rsid w:val="00246E5E"/>
    <w:rsid w:val="0025605F"/>
    <w:rsid w:val="00283AAC"/>
    <w:rsid w:val="002A6EF1"/>
    <w:rsid w:val="002D0B4B"/>
    <w:rsid w:val="002E244F"/>
    <w:rsid w:val="00312AFD"/>
    <w:rsid w:val="00313C5D"/>
    <w:rsid w:val="00320793"/>
    <w:rsid w:val="00327E40"/>
    <w:rsid w:val="00335BC1"/>
    <w:rsid w:val="00335C3D"/>
    <w:rsid w:val="00347CDB"/>
    <w:rsid w:val="00350B5E"/>
    <w:rsid w:val="003737C9"/>
    <w:rsid w:val="00397562"/>
    <w:rsid w:val="003B3031"/>
    <w:rsid w:val="003C3A03"/>
    <w:rsid w:val="004167E8"/>
    <w:rsid w:val="0042178E"/>
    <w:rsid w:val="00451396"/>
    <w:rsid w:val="00452DEE"/>
    <w:rsid w:val="004540DD"/>
    <w:rsid w:val="00462814"/>
    <w:rsid w:val="004A0811"/>
    <w:rsid w:val="004C6FD7"/>
    <w:rsid w:val="004E5AF2"/>
    <w:rsid w:val="00516FE5"/>
    <w:rsid w:val="005206B0"/>
    <w:rsid w:val="005368BA"/>
    <w:rsid w:val="00542E2C"/>
    <w:rsid w:val="005505E6"/>
    <w:rsid w:val="0055706D"/>
    <w:rsid w:val="00567781"/>
    <w:rsid w:val="005742C1"/>
    <w:rsid w:val="005767E4"/>
    <w:rsid w:val="00592617"/>
    <w:rsid w:val="00593010"/>
    <w:rsid w:val="00596E72"/>
    <w:rsid w:val="005B266E"/>
    <w:rsid w:val="005C3689"/>
    <w:rsid w:val="005C5F61"/>
    <w:rsid w:val="005D21E4"/>
    <w:rsid w:val="005D5E24"/>
    <w:rsid w:val="005E0B3E"/>
    <w:rsid w:val="005E7C14"/>
    <w:rsid w:val="005F6067"/>
    <w:rsid w:val="00607F94"/>
    <w:rsid w:val="00647317"/>
    <w:rsid w:val="00652E16"/>
    <w:rsid w:val="006774F2"/>
    <w:rsid w:val="006A7FBA"/>
    <w:rsid w:val="006C5BE6"/>
    <w:rsid w:val="006D4D2A"/>
    <w:rsid w:val="006F06B9"/>
    <w:rsid w:val="006F28CF"/>
    <w:rsid w:val="00732233"/>
    <w:rsid w:val="00766669"/>
    <w:rsid w:val="007914D7"/>
    <w:rsid w:val="00796325"/>
    <w:rsid w:val="007A3864"/>
    <w:rsid w:val="007A7943"/>
    <w:rsid w:val="007D14A6"/>
    <w:rsid w:val="00810199"/>
    <w:rsid w:val="00824FB2"/>
    <w:rsid w:val="00825FC9"/>
    <w:rsid w:val="00833E7B"/>
    <w:rsid w:val="00842E47"/>
    <w:rsid w:val="00843028"/>
    <w:rsid w:val="00854629"/>
    <w:rsid w:val="00857605"/>
    <w:rsid w:val="00861BEA"/>
    <w:rsid w:val="00872062"/>
    <w:rsid w:val="00875E07"/>
    <w:rsid w:val="00877E77"/>
    <w:rsid w:val="0088040D"/>
    <w:rsid w:val="0089252A"/>
    <w:rsid w:val="008B0C67"/>
    <w:rsid w:val="008C29CB"/>
    <w:rsid w:val="008C55CD"/>
    <w:rsid w:val="00914E3B"/>
    <w:rsid w:val="00931D2A"/>
    <w:rsid w:val="00961505"/>
    <w:rsid w:val="00967A36"/>
    <w:rsid w:val="00972E67"/>
    <w:rsid w:val="009773AF"/>
    <w:rsid w:val="00977C09"/>
    <w:rsid w:val="00985A34"/>
    <w:rsid w:val="009874A5"/>
    <w:rsid w:val="00991E42"/>
    <w:rsid w:val="009B1BBF"/>
    <w:rsid w:val="009E5F15"/>
    <w:rsid w:val="00A06DCF"/>
    <w:rsid w:val="00A34442"/>
    <w:rsid w:val="00A43EA5"/>
    <w:rsid w:val="00A468B7"/>
    <w:rsid w:val="00A60630"/>
    <w:rsid w:val="00A770CF"/>
    <w:rsid w:val="00A841C3"/>
    <w:rsid w:val="00AA4E93"/>
    <w:rsid w:val="00AA7198"/>
    <w:rsid w:val="00AB1844"/>
    <w:rsid w:val="00AE0E45"/>
    <w:rsid w:val="00B13E11"/>
    <w:rsid w:val="00B3614B"/>
    <w:rsid w:val="00B5615D"/>
    <w:rsid w:val="00B66805"/>
    <w:rsid w:val="00B966B7"/>
    <w:rsid w:val="00BD0F46"/>
    <w:rsid w:val="00BE4EC2"/>
    <w:rsid w:val="00C04F16"/>
    <w:rsid w:val="00C10EE5"/>
    <w:rsid w:val="00C31C95"/>
    <w:rsid w:val="00C33269"/>
    <w:rsid w:val="00C82B0C"/>
    <w:rsid w:val="00C86B45"/>
    <w:rsid w:val="00C971C2"/>
    <w:rsid w:val="00CA3827"/>
    <w:rsid w:val="00CC5F0D"/>
    <w:rsid w:val="00CD2CB2"/>
    <w:rsid w:val="00CD2EF9"/>
    <w:rsid w:val="00CE15BB"/>
    <w:rsid w:val="00D02856"/>
    <w:rsid w:val="00D0355D"/>
    <w:rsid w:val="00D051AA"/>
    <w:rsid w:val="00D14E1E"/>
    <w:rsid w:val="00D16369"/>
    <w:rsid w:val="00D34E04"/>
    <w:rsid w:val="00D3591D"/>
    <w:rsid w:val="00D41C60"/>
    <w:rsid w:val="00D575E7"/>
    <w:rsid w:val="00D70366"/>
    <w:rsid w:val="00D851BF"/>
    <w:rsid w:val="00DA55B9"/>
    <w:rsid w:val="00DA67B6"/>
    <w:rsid w:val="00DB1B81"/>
    <w:rsid w:val="00E04B18"/>
    <w:rsid w:val="00E15E1A"/>
    <w:rsid w:val="00E20FF5"/>
    <w:rsid w:val="00E42CBB"/>
    <w:rsid w:val="00E45233"/>
    <w:rsid w:val="00E749DC"/>
    <w:rsid w:val="00E77BC0"/>
    <w:rsid w:val="00E82C36"/>
    <w:rsid w:val="00E83DCF"/>
    <w:rsid w:val="00E96A68"/>
    <w:rsid w:val="00EA49C5"/>
    <w:rsid w:val="00EB4129"/>
    <w:rsid w:val="00EB663B"/>
    <w:rsid w:val="00EE1EDC"/>
    <w:rsid w:val="00EE6A05"/>
    <w:rsid w:val="00EF7A71"/>
    <w:rsid w:val="00F216C5"/>
    <w:rsid w:val="00F40EAD"/>
    <w:rsid w:val="00F97049"/>
    <w:rsid w:val="00FD24A3"/>
    <w:rsid w:val="00FD5DF2"/>
    <w:rsid w:val="00FD5EEB"/>
    <w:rsid w:val="00FD752A"/>
    <w:rsid w:val="00FE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63D4"/>
    <w:pPr>
      <w:suppressAutoHyphens/>
    </w:pPr>
    <w:rPr>
      <w:rFonts w:ascii="Arial" w:hAnsi="Arial"/>
      <w:spacing w:val="-2"/>
      <w:sz w:val="24"/>
      <w:lang w:val="es-ES_tradnl" w:eastAsia="he-IL" w:bidi="he-IL"/>
    </w:rPr>
  </w:style>
  <w:style w:type="paragraph" w:styleId="Ttulo1">
    <w:name w:val="heading 1"/>
    <w:basedOn w:val="Normal"/>
    <w:next w:val="Normal"/>
    <w:qFormat/>
    <w:rsid w:val="001363D4"/>
    <w:pPr>
      <w:keepNext/>
      <w:numPr>
        <w:numId w:val="1"/>
      </w:numPr>
      <w:outlineLvl w:val="0"/>
    </w:pPr>
    <w:rPr>
      <w:b/>
      <w:sz w:val="28"/>
    </w:rPr>
  </w:style>
  <w:style w:type="paragraph" w:styleId="Ttulo6">
    <w:name w:val="heading 6"/>
    <w:basedOn w:val="Normal"/>
    <w:next w:val="Normal"/>
    <w:qFormat/>
    <w:rsid w:val="001363D4"/>
    <w:pPr>
      <w:keepNext/>
      <w:numPr>
        <w:ilvl w:val="5"/>
        <w:numId w:val="1"/>
      </w:numPr>
      <w:outlineLvl w:val="5"/>
    </w:pPr>
    <w:rPr>
      <w:rFonts w:cs="Arial"/>
      <w:b/>
      <w:bCs/>
    </w:rPr>
  </w:style>
  <w:style w:type="paragraph" w:styleId="Ttulo8">
    <w:name w:val="heading 8"/>
    <w:basedOn w:val="Normal"/>
    <w:next w:val="Normal"/>
    <w:qFormat/>
    <w:rsid w:val="001363D4"/>
    <w:pPr>
      <w:keepNext/>
      <w:numPr>
        <w:ilvl w:val="7"/>
        <w:numId w:val="1"/>
      </w:numPr>
      <w:jc w:val="center"/>
      <w:outlineLvl w:val="7"/>
    </w:pPr>
    <w:rPr>
      <w:rFonts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sid w:val="001363D4"/>
    <w:rPr>
      <w:rFonts w:ascii="Symbol" w:hAnsi="Symbol"/>
    </w:rPr>
  </w:style>
  <w:style w:type="character" w:customStyle="1" w:styleId="WW8Num3z0">
    <w:name w:val="WW8Num3z0"/>
    <w:rsid w:val="001363D4"/>
    <w:rPr>
      <w:rFonts w:ascii="Symbol" w:hAnsi="Symbol"/>
    </w:rPr>
  </w:style>
  <w:style w:type="character" w:customStyle="1" w:styleId="WW8Num4z0">
    <w:name w:val="WW8Num4z0"/>
    <w:rsid w:val="001363D4"/>
    <w:rPr>
      <w:rFonts w:ascii="Symbol" w:hAnsi="Symbol"/>
    </w:rPr>
  </w:style>
  <w:style w:type="character" w:customStyle="1" w:styleId="WW8Num5z0">
    <w:name w:val="WW8Num5z0"/>
    <w:rsid w:val="001363D4"/>
    <w:rPr>
      <w:rFonts w:ascii="Symbol" w:hAnsi="Symbol"/>
    </w:rPr>
  </w:style>
  <w:style w:type="character" w:customStyle="1" w:styleId="WW8Num6z0">
    <w:name w:val="WW8Num6z0"/>
    <w:rsid w:val="001363D4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1363D4"/>
    <w:rPr>
      <w:rFonts w:ascii="Symbol" w:hAnsi="Symbol"/>
    </w:rPr>
  </w:style>
  <w:style w:type="character" w:customStyle="1" w:styleId="Absatz-Standardschriftart">
    <w:name w:val="Absatz-Standardschriftart"/>
    <w:rsid w:val="001363D4"/>
  </w:style>
  <w:style w:type="character" w:customStyle="1" w:styleId="WW-Absatz-Standardschriftart">
    <w:name w:val="WW-Absatz-Standardschriftart"/>
    <w:rsid w:val="001363D4"/>
  </w:style>
  <w:style w:type="character" w:customStyle="1" w:styleId="WW-Absatz-Standardschriftart1">
    <w:name w:val="WW-Absatz-Standardschriftart1"/>
    <w:rsid w:val="001363D4"/>
  </w:style>
  <w:style w:type="character" w:customStyle="1" w:styleId="WW8Num1z0">
    <w:name w:val="WW8Num1z0"/>
    <w:rsid w:val="001363D4"/>
    <w:rPr>
      <w:rFonts w:ascii="Symbol" w:hAnsi="Symbol"/>
    </w:rPr>
  </w:style>
  <w:style w:type="character" w:customStyle="1" w:styleId="WW8Num1z1">
    <w:name w:val="WW8Num1z1"/>
    <w:rsid w:val="001363D4"/>
    <w:rPr>
      <w:rFonts w:ascii="Courier New" w:hAnsi="Courier New" w:cs="Courier New"/>
    </w:rPr>
  </w:style>
  <w:style w:type="character" w:customStyle="1" w:styleId="WW8Num1z2">
    <w:name w:val="WW8Num1z2"/>
    <w:rsid w:val="001363D4"/>
    <w:rPr>
      <w:rFonts w:ascii="Wingdings" w:hAnsi="Wingdings"/>
    </w:rPr>
  </w:style>
  <w:style w:type="character" w:customStyle="1" w:styleId="WW8Num2z1">
    <w:name w:val="WW8Num2z1"/>
    <w:rsid w:val="001363D4"/>
    <w:rPr>
      <w:rFonts w:ascii="Courier New" w:hAnsi="Courier New" w:cs="Courier New"/>
    </w:rPr>
  </w:style>
  <w:style w:type="character" w:customStyle="1" w:styleId="WW8Num2z2">
    <w:name w:val="WW8Num2z2"/>
    <w:rsid w:val="001363D4"/>
    <w:rPr>
      <w:rFonts w:ascii="Wingdings" w:hAnsi="Wingdings"/>
    </w:rPr>
  </w:style>
  <w:style w:type="character" w:customStyle="1" w:styleId="WW8Num6z1">
    <w:name w:val="WW8Num6z1"/>
    <w:rsid w:val="001363D4"/>
    <w:rPr>
      <w:rFonts w:ascii="Symbol" w:hAnsi="Symbol"/>
    </w:rPr>
  </w:style>
  <w:style w:type="character" w:customStyle="1" w:styleId="WW8Num7z1">
    <w:name w:val="WW8Num7z1"/>
    <w:rsid w:val="001363D4"/>
    <w:rPr>
      <w:rFonts w:ascii="Courier New" w:hAnsi="Courier New" w:cs="Courier New"/>
    </w:rPr>
  </w:style>
  <w:style w:type="character" w:customStyle="1" w:styleId="WW8Num7z2">
    <w:name w:val="WW8Num7z2"/>
    <w:rsid w:val="001363D4"/>
    <w:rPr>
      <w:rFonts w:ascii="Wingdings" w:hAnsi="Wingdings"/>
    </w:rPr>
  </w:style>
  <w:style w:type="character" w:customStyle="1" w:styleId="WW8Num8z0">
    <w:name w:val="WW8Num8z0"/>
    <w:rsid w:val="001363D4"/>
    <w:rPr>
      <w:rFonts w:ascii="Symbol" w:hAnsi="Symbol"/>
    </w:rPr>
  </w:style>
  <w:style w:type="character" w:customStyle="1" w:styleId="WW8Num9z0">
    <w:name w:val="WW8Num9z0"/>
    <w:rsid w:val="001363D4"/>
    <w:rPr>
      <w:rFonts w:ascii="Symbol" w:hAnsi="Symbol"/>
    </w:rPr>
  </w:style>
  <w:style w:type="character" w:customStyle="1" w:styleId="WW8Num9z1">
    <w:name w:val="WW8Num9z1"/>
    <w:rsid w:val="001363D4"/>
    <w:rPr>
      <w:rFonts w:ascii="Courier New" w:hAnsi="Courier New" w:cs="Courier New"/>
    </w:rPr>
  </w:style>
  <w:style w:type="character" w:customStyle="1" w:styleId="WW8Num9z2">
    <w:name w:val="WW8Num9z2"/>
    <w:rsid w:val="001363D4"/>
    <w:rPr>
      <w:rFonts w:ascii="Wingdings" w:hAnsi="Wingdings"/>
    </w:rPr>
  </w:style>
  <w:style w:type="character" w:customStyle="1" w:styleId="WW8Num10z0">
    <w:name w:val="WW8Num10z0"/>
    <w:rsid w:val="001363D4"/>
    <w:rPr>
      <w:rFonts w:ascii="Symbol" w:hAnsi="Symbol"/>
    </w:rPr>
  </w:style>
  <w:style w:type="character" w:customStyle="1" w:styleId="WW8Num11z0">
    <w:name w:val="WW8Num11z0"/>
    <w:rsid w:val="001363D4"/>
    <w:rPr>
      <w:rFonts w:ascii="Symbol" w:hAnsi="Symbol"/>
    </w:rPr>
  </w:style>
  <w:style w:type="character" w:customStyle="1" w:styleId="WW8Num11z1">
    <w:name w:val="WW8Num11z1"/>
    <w:rsid w:val="001363D4"/>
    <w:rPr>
      <w:rFonts w:ascii="Courier New" w:hAnsi="Courier New" w:cs="Courier New"/>
    </w:rPr>
  </w:style>
  <w:style w:type="character" w:customStyle="1" w:styleId="WW8Num11z2">
    <w:name w:val="WW8Num11z2"/>
    <w:rsid w:val="001363D4"/>
    <w:rPr>
      <w:rFonts w:ascii="Wingdings" w:hAnsi="Wingdings"/>
    </w:rPr>
  </w:style>
  <w:style w:type="character" w:customStyle="1" w:styleId="Fuentedeprrafopredeter1">
    <w:name w:val="Fuente de párrafo predeter.1"/>
    <w:rsid w:val="001363D4"/>
  </w:style>
  <w:style w:type="character" w:customStyle="1" w:styleId="ivo">
    <w:name w:val="ivo"/>
    <w:rsid w:val="001363D4"/>
    <w:rPr>
      <w:rFonts w:ascii="Arial" w:hAnsi="Arial" w:cs="Arial"/>
      <w:color w:val="auto"/>
      <w:sz w:val="20"/>
      <w:szCs w:val="20"/>
    </w:rPr>
  </w:style>
  <w:style w:type="character" w:styleId="Hipervnculo">
    <w:name w:val="Hyperlink"/>
    <w:rsid w:val="001363D4"/>
    <w:rPr>
      <w:color w:val="0000FF"/>
      <w:u w:val="single"/>
    </w:rPr>
  </w:style>
  <w:style w:type="character" w:styleId="Nmerodepgina">
    <w:name w:val="page number"/>
    <w:basedOn w:val="Fuentedeprrafopredeter1"/>
    <w:rsid w:val="001363D4"/>
  </w:style>
  <w:style w:type="character" w:styleId="Textoennegrita">
    <w:name w:val="Strong"/>
    <w:qFormat/>
    <w:rsid w:val="001363D4"/>
    <w:rPr>
      <w:b/>
      <w:bCs/>
    </w:rPr>
  </w:style>
  <w:style w:type="character" w:customStyle="1" w:styleId="Vietas">
    <w:name w:val="Viñetas"/>
    <w:rsid w:val="001363D4"/>
    <w:rPr>
      <w:rFonts w:ascii="StarSymbol" w:eastAsia="StarSymbol" w:hAnsi="StarSymbol" w:cs="StarSymbol"/>
      <w:sz w:val="18"/>
      <w:szCs w:val="18"/>
    </w:rPr>
  </w:style>
  <w:style w:type="paragraph" w:customStyle="1" w:styleId="Encabezado1">
    <w:name w:val="Encabezado1"/>
    <w:basedOn w:val="Normal"/>
    <w:next w:val="Textoindependiente"/>
    <w:rsid w:val="001363D4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Textoindependiente">
    <w:name w:val="Body Text"/>
    <w:basedOn w:val="Normal"/>
    <w:rsid w:val="001363D4"/>
    <w:rPr>
      <w:b/>
      <w:bCs/>
    </w:rPr>
  </w:style>
  <w:style w:type="paragraph" w:styleId="Lista">
    <w:name w:val="List"/>
    <w:basedOn w:val="Textoindependiente"/>
    <w:rsid w:val="001363D4"/>
  </w:style>
  <w:style w:type="paragraph" w:customStyle="1" w:styleId="Etiqueta">
    <w:name w:val="Etiqueta"/>
    <w:basedOn w:val="Normal"/>
    <w:rsid w:val="001363D4"/>
    <w:pPr>
      <w:suppressLineNumbers/>
      <w:spacing w:before="120" w:after="120"/>
    </w:pPr>
    <w:rPr>
      <w:i/>
      <w:iCs/>
      <w:szCs w:val="24"/>
    </w:rPr>
  </w:style>
  <w:style w:type="paragraph" w:customStyle="1" w:styleId="ndice">
    <w:name w:val="Índice"/>
    <w:basedOn w:val="Normal"/>
    <w:rsid w:val="001363D4"/>
    <w:pPr>
      <w:suppressLineNumbers/>
    </w:pPr>
  </w:style>
  <w:style w:type="paragraph" w:customStyle="1" w:styleId="Sangra2detindependiente1">
    <w:name w:val="Sangría 2 de t. independiente1"/>
    <w:basedOn w:val="Normal"/>
    <w:rsid w:val="001363D4"/>
    <w:pPr>
      <w:ind w:firstLine="708"/>
      <w:jc w:val="both"/>
    </w:pPr>
    <w:rPr>
      <w:b/>
      <w:bCs/>
    </w:rPr>
  </w:style>
  <w:style w:type="paragraph" w:customStyle="1" w:styleId="Textoindependiente21">
    <w:name w:val="Texto independiente 21"/>
    <w:basedOn w:val="Normal"/>
    <w:rsid w:val="001363D4"/>
    <w:pPr>
      <w:jc w:val="both"/>
    </w:pPr>
    <w:rPr>
      <w:rFonts w:ascii="Verdana" w:hAnsi="Verdana"/>
      <w:color w:val="808080"/>
      <w:sz w:val="20"/>
    </w:rPr>
  </w:style>
  <w:style w:type="paragraph" w:customStyle="1" w:styleId="Sangra3detindependiente1">
    <w:name w:val="Sangría 3 de t. independiente1"/>
    <w:basedOn w:val="Normal"/>
    <w:rsid w:val="001363D4"/>
    <w:pPr>
      <w:ind w:left="1418" w:hanging="1416"/>
      <w:jc w:val="both"/>
    </w:pPr>
    <w:rPr>
      <w:rFonts w:ascii="Verdana" w:hAnsi="Verdana"/>
      <w:color w:val="808080"/>
      <w:sz w:val="20"/>
    </w:rPr>
  </w:style>
  <w:style w:type="paragraph" w:styleId="Sangradetextonormal">
    <w:name w:val="Body Text Indent"/>
    <w:basedOn w:val="Normal"/>
    <w:rsid w:val="001363D4"/>
    <w:pPr>
      <w:spacing w:after="120"/>
      <w:ind w:left="283"/>
    </w:pPr>
    <w:rPr>
      <w:rFonts w:ascii="Times New Roman" w:hAnsi="Times New Roman"/>
      <w:spacing w:val="0"/>
      <w:szCs w:val="24"/>
      <w:lang w:val="es-ES" w:eastAsia="ar-SA" w:bidi="ar-SA"/>
    </w:rPr>
  </w:style>
  <w:style w:type="paragraph" w:styleId="Encabezado">
    <w:name w:val="header"/>
    <w:basedOn w:val="Normal"/>
    <w:rsid w:val="001363D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363D4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1363D4"/>
    <w:pPr>
      <w:spacing w:before="280" w:after="280"/>
    </w:pPr>
    <w:rPr>
      <w:rFonts w:ascii="Times New Roman" w:hAnsi="Times New Roman"/>
      <w:spacing w:val="0"/>
      <w:szCs w:val="24"/>
      <w:lang w:val="es-ES" w:eastAsia="ar-SA" w:bidi="ar-SA"/>
    </w:rPr>
  </w:style>
  <w:style w:type="paragraph" w:customStyle="1" w:styleId="Contenidodelatabla">
    <w:name w:val="Contenido de la tabla"/>
    <w:basedOn w:val="Normal"/>
    <w:rsid w:val="001363D4"/>
    <w:pPr>
      <w:suppressLineNumbers/>
    </w:pPr>
  </w:style>
  <w:style w:type="paragraph" w:customStyle="1" w:styleId="Encabezadodelatabla">
    <w:name w:val="Encabezado de la tabla"/>
    <w:basedOn w:val="Contenidodelatabla"/>
    <w:rsid w:val="001363D4"/>
    <w:pPr>
      <w:jc w:val="center"/>
    </w:pPr>
    <w:rPr>
      <w:b/>
      <w:bCs/>
    </w:rPr>
  </w:style>
  <w:style w:type="paragraph" w:styleId="Textodeglobo">
    <w:name w:val="Balloon Text"/>
    <w:basedOn w:val="Normal"/>
    <w:semiHidden/>
    <w:rsid w:val="00967A3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D5E2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63D4"/>
    <w:pPr>
      <w:suppressAutoHyphens/>
    </w:pPr>
    <w:rPr>
      <w:rFonts w:ascii="Arial" w:hAnsi="Arial"/>
      <w:spacing w:val="-2"/>
      <w:sz w:val="24"/>
      <w:lang w:val="es-ES_tradnl" w:eastAsia="he-IL" w:bidi="he-IL"/>
    </w:rPr>
  </w:style>
  <w:style w:type="paragraph" w:styleId="Ttulo1">
    <w:name w:val="heading 1"/>
    <w:basedOn w:val="Normal"/>
    <w:next w:val="Normal"/>
    <w:qFormat/>
    <w:rsid w:val="001363D4"/>
    <w:pPr>
      <w:keepNext/>
      <w:numPr>
        <w:numId w:val="1"/>
      </w:numPr>
      <w:outlineLvl w:val="0"/>
    </w:pPr>
    <w:rPr>
      <w:b/>
      <w:sz w:val="28"/>
    </w:rPr>
  </w:style>
  <w:style w:type="paragraph" w:styleId="Ttulo6">
    <w:name w:val="heading 6"/>
    <w:basedOn w:val="Normal"/>
    <w:next w:val="Normal"/>
    <w:qFormat/>
    <w:rsid w:val="001363D4"/>
    <w:pPr>
      <w:keepNext/>
      <w:numPr>
        <w:ilvl w:val="5"/>
        <w:numId w:val="1"/>
      </w:numPr>
      <w:outlineLvl w:val="5"/>
    </w:pPr>
    <w:rPr>
      <w:rFonts w:cs="Arial"/>
      <w:b/>
      <w:bCs/>
    </w:rPr>
  </w:style>
  <w:style w:type="paragraph" w:styleId="Ttulo8">
    <w:name w:val="heading 8"/>
    <w:basedOn w:val="Normal"/>
    <w:next w:val="Normal"/>
    <w:qFormat/>
    <w:rsid w:val="001363D4"/>
    <w:pPr>
      <w:keepNext/>
      <w:numPr>
        <w:ilvl w:val="7"/>
        <w:numId w:val="1"/>
      </w:numPr>
      <w:jc w:val="center"/>
      <w:outlineLvl w:val="7"/>
    </w:pPr>
    <w:rPr>
      <w:rFonts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sid w:val="001363D4"/>
    <w:rPr>
      <w:rFonts w:ascii="Symbol" w:hAnsi="Symbol"/>
    </w:rPr>
  </w:style>
  <w:style w:type="character" w:customStyle="1" w:styleId="WW8Num3z0">
    <w:name w:val="WW8Num3z0"/>
    <w:rsid w:val="001363D4"/>
    <w:rPr>
      <w:rFonts w:ascii="Symbol" w:hAnsi="Symbol"/>
    </w:rPr>
  </w:style>
  <w:style w:type="character" w:customStyle="1" w:styleId="WW8Num4z0">
    <w:name w:val="WW8Num4z0"/>
    <w:rsid w:val="001363D4"/>
    <w:rPr>
      <w:rFonts w:ascii="Symbol" w:hAnsi="Symbol"/>
    </w:rPr>
  </w:style>
  <w:style w:type="character" w:customStyle="1" w:styleId="WW8Num5z0">
    <w:name w:val="WW8Num5z0"/>
    <w:rsid w:val="001363D4"/>
    <w:rPr>
      <w:rFonts w:ascii="Symbol" w:hAnsi="Symbol"/>
    </w:rPr>
  </w:style>
  <w:style w:type="character" w:customStyle="1" w:styleId="WW8Num6z0">
    <w:name w:val="WW8Num6z0"/>
    <w:rsid w:val="001363D4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1363D4"/>
    <w:rPr>
      <w:rFonts w:ascii="Symbol" w:hAnsi="Symbol"/>
    </w:rPr>
  </w:style>
  <w:style w:type="character" w:customStyle="1" w:styleId="Absatz-Standardschriftart">
    <w:name w:val="Absatz-Standardschriftart"/>
    <w:rsid w:val="001363D4"/>
  </w:style>
  <w:style w:type="character" w:customStyle="1" w:styleId="WW-Absatz-Standardschriftart">
    <w:name w:val="WW-Absatz-Standardschriftart"/>
    <w:rsid w:val="001363D4"/>
  </w:style>
  <w:style w:type="character" w:customStyle="1" w:styleId="WW-Absatz-Standardschriftart1">
    <w:name w:val="WW-Absatz-Standardschriftart1"/>
    <w:rsid w:val="001363D4"/>
  </w:style>
  <w:style w:type="character" w:customStyle="1" w:styleId="WW8Num1z0">
    <w:name w:val="WW8Num1z0"/>
    <w:rsid w:val="001363D4"/>
    <w:rPr>
      <w:rFonts w:ascii="Symbol" w:hAnsi="Symbol"/>
    </w:rPr>
  </w:style>
  <w:style w:type="character" w:customStyle="1" w:styleId="WW8Num1z1">
    <w:name w:val="WW8Num1z1"/>
    <w:rsid w:val="001363D4"/>
    <w:rPr>
      <w:rFonts w:ascii="Courier New" w:hAnsi="Courier New" w:cs="Courier New"/>
    </w:rPr>
  </w:style>
  <w:style w:type="character" w:customStyle="1" w:styleId="WW8Num1z2">
    <w:name w:val="WW8Num1z2"/>
    <w:rsid w:val="001363D4"/>
    <w:rPr>
      <w:rFonts w:ascii="Wingdings" w:hAnsi="Wingdings"/>
    </w:rPr>
  </w:style>
  <w:style w:type="character" w:customStyle="1" w:styleId="WW8Num2z1">
    <w:name w:val="WW8Num2z1"/>
    <w:rsid w:val="001363D4"/>
    <w:rPr>
      <w:rFonts w:ascii="Courier New" w:hAnsi="Courier New" w:cs="Courier New"/>
    </w:rPr>
  </w:style>
  <w:style w:type="character" w:customStyle="1" w:styleId="WW8Num2z2">
    <w:name w:val="WW8Num2z2"/>
    <w:rsid w:val="001363D4"/>
    <w:rPr>
      <w:rFonts w:ascii="Wingdings" w:hAnsi="Wingdings"/>
    </w:rPr>
  </w:style>
  <w:style w:type="character" w:customStyle="1" w:styleId="WW8Num6z1">
    <w:name w:val="WW8Num6z1"/>
    <w:rsid w:val="001363D4"/>
    <w:rPr>
      <w:rFonts w:ascii="Symbol" w:hAnsi="Symbol"/>
    </w:rPr>
  </w:style>
  <w:style w:type="character" w:customStyle="1" w:styleId="WW8Num7z1">
    <w:name w:val="WW8Num7z1"/>
    <w:rsid w:val="001363D4"/>
    <w:rPr>
      <w:rFonts w:ascii="Courier New" w:hAnsi="Courier New" w:cs="Courier New"/>
    </w:rPr>
  </w:style>
  <w:style w:type="character" w:customStyle="1" w:styleId="WW8Num7z2">
    <w:name w:val="WW8Num7z2"/>
    <w:rsid w:val="001363D4"/>
    <w:rPr>
      <w:rFonts w:ascii="Wingdings" w:hAnsi="Wingdings"/>
    </w:rPr>
  </w:style>
  <w:style w:type="character" w:customStyle="1" w:styleId="WW8Num8z0">
    <w:name w:val="WW8Num8z0"/>
    <w:rsid w:val="001363D4"/>
    <w:rPr>
      <w:rFonts w:ascii="Symbol" w:hAnsi="Symbol"/>
    </w:rPr>
  </w:style>
  <w:style w:type="character" w:customStyle="1" w:styleId="WW8Num9z0">
    <w:name w:val="WW8Num9z0"/>
    <w:rsid w:val="001363D4"/>
    <w:rPr>
      <w:rFonts w:ascii="Symbol" w:hAnsi="Symbol"/>
    </w:rPr>
  </w:style>
  <w:style w:type="character" w:customStyle="1" w:styleId="WW8Num9z1">
    <w:name w:val="WW8Num9z1"/>
    <w:rsid w:val="001363D4"/>
    <w:rPr>
      <w:rFonts w:ascii="Courier New" w:hAnsi="Courier New" w:cs="Courier New"/>
    </w:rPr>
  </w:style>
  <w:style w:type="character" w:customStyle="1" w:styleId="WW8Num9z2">
    <w:name w:val="WW8Num9z2"/>
    <w:rsid w:val="001363D4"/>
    <w:rPr>
      <w:rFonts w:ascii="Wingdings" w:hAnsi="Wingdings"/>
    </w:rPr>
  </w:style>
  <w:style w:type="character" w:customStyle="1" w:styleId="WW8Num10z0">
    <w:name w:val="WW8Num10z0"/>
    <w:rsid w:val="001363D4"/>
    <w:rPr>
      <w:rFonts w:ascii="Symbol" w:hAnsi="Symbol"/>
    </w:rPr>
  </w:style>
  <w:style w:type="character" w:customStyle="1" w:styleId="WW8Num11z0">
    <w:name w:val="WW8Num11z0"/>
    <w:rsid w:val="001363D4"/>
    <w:rPr>
      <w:rFonts w:ascii="Symbol" w:hAnsi="Symbol"/>
    </w:rPr>
  </w:style>
  <w:style w:type="character" w:customStyle="1" w:styleId="WW8Num11z1">
    <w:name w:val="WW8Num11z1"/>
    <w:rsid w:val="001363D4"/>
    <w:rPr>
      <w:rFonts w:ascii="Courier New" w:hAnsi="Courier New" w:cs="Courier New"/>
    </w:rPr>
  </w:style>
  <w:style w:type="character" w:customStyle="1" w:styleId="WW8Num11z2">
    <w:name w:val="WW8Num11z2"/>
    <w:rsid w:val="001363D4"/>
    <w:rPr>
      <w:rFonts w:ascii="Wingdings" w:hAnsi="Wingdings"/>
    </w:rPr>
  </w:style>
  <w:style w:type="character" w:customStyle="1" w:styleId="Fuentedeprrafopredeter1">
    <w:name w:val="Fuente de párrafo predeter.1"/>
    <w:rsid w:val="001363D4"/>
  </w:style>
  <w:style w:type="character" w:customStyle="1" w:styleId="ivo">
    <w:name w:val="ivo"/>
    <w:rsid w:val="001363D4"/>
    <w:rPr>
      <w:rFonts w:ascii="Arial" w:hAnsi="Arial" w:cs="Arial"/>
      <w:color w:val="auto"/>
      <w:sz w:val="20"/>
      <w:szCs w:val="20"/>
    </w:rPr>
  </w:style>
  <w:style w:type="character" w:styleId="Hipervnculo">
    <w:name w:val="Hyperlink"/>
    <w:rsid w:val="001363D4"/>
    <w:rPr>
      <w:color w:val="0000FF"/>
      <w:u w:val="single"/>
    </w:rPr>
  </w:style>
  <w:style w:type="character" w:styleId="Nmerodepgina">
    <w:name w:val="page number"/>
    <w:basedOn w:val="Fuentedeprrafopredeter1"/>
    <w:rsid w:val="001363D4"/>
  </w:style>
  <w:style w:type="character" w:styleId="Textoennegrita">
    <w:name w:val="Strong"/>
    <w:qFormat/>
    <w:rsid w:val="001363D4"/>
    <w:rPr>
      <w:b/>
      <w:bCs/>
    </w:rPr>
  </w:style>
  <w:style w:type="character" w:customStyle="1" w:styleId="Vietas">
    <w:name w:val="Viñetas"/>
    <w:rsid w:val="001363D4"/>
    <w:rPr>
      <w:rFonts w:ascii="StarSymbol" w:eastAsia="StarSymbol" w:hAnsi="StarSymbol" w:cs="StarSymbol"/>
      <w:sz w:val="18"/>
      <w:szCs w:val="18"/>
    </w:rPr>
  </w:style>
  <w:style w:type="paragraph" w:customStyle="1" w:styleId="Encabezado1">
    <w:name w:val="Encabezado1"/>
    <w:basedOn w:val="Normal"/>
    <w:next w:val="Textoindependiente"/>
    <w:rsid w:val="001363D4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Textoindependiente">
    <w:name w:val="Body Text"/>
    <w:basedOn w:val="Normal"/>
    <w:rsid w:val="001363D4"/>
    <w:rPr>
      <w:b/>
      <w:bCs/>
    </w:rPr>
  </w:style>
  <w:style w:type="paragraph" w:styleId="Lista">
    <w:name w:val="List"/>
    <w:basedOn w:val="Textoindependiente"/>
    <w:rsid w:val="001363D4"/>
  </w:style>
  <w:style w:type="paragraph" w:customStyle="1" w:styleId="Etiqueta">
    <w:name w:val="Etiqueta"/>
    <w:basedOn w:val="Normal"/>
    <w:rsid w:val="001363D4"/>
    <w:pPr>
      <w:suppressLineNumbers/>
      <w:spacing w:before="120" w:after="120"/>
    </w:pPr>
    <w:rPr>
      <w:i/>
      <w:iCs/>
      <w:szCs w:val="24"/>
    </w:rPr>
  </w:style>
  <w:style w:type="paragraph" w:customStyle="1" w:styleId="ndice">
    <w:name w:val="Índice"/>
    <w:basedOn w:val="Normal"/>
    <w:rsid w:val="001363D4"/>
    <w:pPr>
      <w:suppressLineNumbers/>
    </w:pPr>
  </w:style>
  <w:style w:type="paragraph" w:customStyle="1" w:styleId="Sangra2detindependiente1">
    <w:name w:val="Sangría 2 de t. independiente1"/>
    <w:basedOn w:val="Normal"/>
    <w:rsid w:val="001363D4"/>
    <w:pPr>
      <w:ind w:firstLine="708"/>
      <w:jc w:val="both"/>
    </w:pPr>
    <w:rPr>
      <w:b/>
      <w:bCs/>
    </w:rPr>
  </w:style>
  <w:style w:type="paragraph" w:customStyle="1" w:styleId="Textoindependiente21">
    <w:name w:val="Texto independiente 21"/>
    <w:basedOn w:val="Normal"/>
    <w:rsid w:val="001363D4"/>
    <w:pPr>
      <w:jc w:val="both"/>
    </w:pPr>
    <w:rPr>
      <w:rFonts w:ascii="Verdana" w:hAnsi="Verdana"/>
      <w:color w:val="808080"/>
      <w:sz w:val="20"/>
    </w:rPr>
  </w:style>
  <w:style w:type="paragraph" w:customStyle="1" w:styleId="Sangra3detindependiente1">
    <w:name w:val="Sangría 3 de t. independiente1"/>
    <w:basedOn w:val="Normal"/>
    <w:rsid w:val="001363D4"/>
    <w:pPr>
      <w:ind w:left="1418" w:hanging="1416"/>
      <w:jc w:val="both"/>
    </w:pPr>
    <w:rPr>
      <w:rFonts w:ascii="Verdana" w:hAnsi="Verdana"/>
      <w:color w:val="808080"/>
      <w:sz w:val="20"/>
    </w:rPr>
  </w:style>
  <w:style w:type="paragraph" w:styleId="Sangradetextonormal">
    <w:name w:val="Body Text Indent"/>
    <w:basedOn w:val="Normal"/>
    <w:rsid w:val="001363D4"/>
    <w:pPr>
      <w:spacing w:after="120"/>
      <w:ind w:left="283"/>
    </w:pPr>
    <w:rPr>
      <w:rFonts w:ascii="Times New Roman" w:hAnsi="Times New Roman"/>
      <w:spacing w:val="0"/>
      <w:szCs w:val="24"/>
      <w:lang w:val="es-ES" w:eastAsia="ar-SA" w:bidi="ar-SA"/>
    </w:rPr>
  </w:style>
  <w:style w:type="paragraph" w:styleId="Encabezado">
    <w:name w:val="header"/>
    <w:basedOn w:val="Normal"/>
    <w:rsid w:val="001363D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363D4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1363D4"/>
    <w:pPr>
      <w:spacing w:before="280" w:after="280"/>
    </w:pPr>
    <w:rPr>
      <w:rFonts w:ascii="Times New Roman" w:hAnsi="Times New Roman"/>
      <w:spacing w:val="0"/>
      <w:szCs w:val="24"/>
      <w:lang w:val="es-ES" w:eastAsia="ar-SA" w:bidi="ar-SA"/>
    </w:rPr>
  </w:style>
  <w:style w:type="paragraph" w:customStyle="1" w:styleId="Contenidodelatabla">
    <w:name w:val="Contenido de la tabla"/>
    <w:basedOn w:val="Normal"/>
    <w:rsid w:val="001363D4"/>
    <w:pPr>
      <w:suppressLineNumbers/>
    </w:pPr>
  </w:style>
  <w:style w:type="paragraph" w:customStyle="1" w:styleId="Encabezadodelatabla">
    <w:name w:val="Encabezado de la tabla"/>
    <w:basedOn w:val="Contenidodelatabla"/>
    <w:rsid w:val="001363D4"/>
    <w:pPr>
      <w:jc w:val="center"/>
    </w:pPr>
    <w:rPr>
      <w:b/>
      <w:bCs/>
    </w:rPr>
  </w:style>
  <w:style w:type="paragraph" w:styleId="Textodeglobo">
    <w:name w:val="Balloon Text"/>
    <w:basedOn w:val="Normal"/>
    <w:semiHidden/>
    <w:rsid w:val="00967A3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D5E2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6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neyofarran@gmail.com" TargetMode="External"/><Relationship Id="rId4" Type="http://schemas.openxmlformats.org/officeDocument/2006/relationships/settings" Target="settings.xml"/><Relationship Id="rId9" Type="http://schemas.openxmlformats.org/officeDocument/2006/relationships/image" Target="cid:D424E5DE-5762-40AA-91C5-BC64DE87B03B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459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Normas CONAF para el desarrollo del Enduro Ecuestre en Peñuelas</vt:lpstr>
    </vt:vector>
  </TitlesOfParts>
  <Company>UPV</Company>
  <LinksUpToDate>false</LinksUpToDate>
  <CharactersWithSpaces>2980</CharactersWithSpaces>
  <SharedDoc>false</SharedDoc>
  <HLinks>
    <vt:vector size="6" baseType="variant">
      <vt:variant>
        <vt:i4>1900576</vt:i4>
      </vt:variant>
      <vt:variant>
        <vt:i4>0</vt:i4>
      </vt:variant>
      <vt:variant>
        <vt:i4>0</vt:i4>
      </vt:variant>
      <vt:variant>
        <vt:i4>5</vt:i4>
      </vt:variant>
      <vt:variant>
        <vt:lpwstr>mailto:cristiancalonge@gmail.com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Normas CONAF para el desarrollo del Enduro Ecuestre en Peñuelas</dc:title>
  <dc:creator>ivo</dc:creator>
  <cp:lastModifiedBy>Neyib Farran</cp:lastModifiedBy>
  <cp:revision>2</cp:revision>
  <cp:lastPrinted>2015-04-11T02:54:00Z</cp:lastPrinted>
  <dcterms:created xsi:type="dcterms:W3CDTF">2015-08-31T19:57:00Z</dcterms:created>
  <dcterms:modified xsi:type="dcterms:W3CDTF">2015-08-31T19:57:00Z</dcterms:modified>
</cp:coreProperties>
</file>