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MX" w:eastAsia="es-MX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Default="009874A5" w:rsidP="00592617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14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JUNIO</w:t>
      </w:r>
      <w:r w:rsidR="00F97049">
        <w:rPr>
          <w:sz w:val="28"/>
          <w:szCs w:val="28"/>
        </w:rPr>
        <w:t xml:space="preserve"> DE 2014</w:t>
      </w:r>
    </w:p>
    <w:p w:rsidR="00854629" w:rsidRPr="00854629" w:rsidRDefault="00854629" w:rsidP="00854629">
      <w:pPr>
        <w:rPr>
          <w:lang w:val="pt-BR"/>
        </w:rPr>
      </w:pPr>
    </w:p>
    <w:p w:rsidR="00A43EA5" w:rsidRDefault="00872062" w:rsidP="00872062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Default="00A43EA5" w:rsidP="00647317">
      <w:pPr>
        <w:pStyle w:val="Ttulo8"/>
        <w:tabs>
          <w:tab w:val="left" w:pos="0"/>
        </w:tabs>
        <w:jc w:val="lef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</w:p>
    <w:p w:rsidR="00796325" w:rsidRPr="00796325" w:rsidRDefault="00796325" w:rsidP="00796325">
      <w:pPr>
        <w:rPr>
          <w:lang w:val="pt-BR"/>
        </w:rPr>
      </w:pP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7914D7" w:rsidRPr="00592617" w:rsidRDefault="00875E07" w:rsidP="00B5615D">
      <w:pPr>
        <w:jc w:val="both"/>
        <w:rPr>
          <w:rFonts w:cs="Arial"/>
          <w:b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9874A5">
        <w:rPr>
          <w:rFonts w:cs="Arial"/>
          <w:b/>
        </w:rPr>
        <w:t xml:space="preserve"> la  tercera </w:t>
      </w:r>
      <w:r w:rsidR="00647317">
        <w:rPr>
          <w:rFonts w:cs="Arial"/>
          <w:b/>
        </w:rPr>
        <w:t xml:space="preserve">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97049">
        <w:rPr>
          <w:rFonts w:cs="Arial"/>
          <w:b/>
        </w:rPr>
        <w:t>de 2014</w:t>
      </w:r>
      <w:r w:rsidR="00652E16">
        <w:rPr>
          <w:rFonts w:cs="Arial"/>
          <w:b/>
        </w:rPr>
        <w:t xml:space="preserve">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 xml:space="preserve">cuestre </w:t>
      </w:r>
      <w:r w:rsidR="00A43EA5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9874A5">
        <w:rPr>
          <w:rFonts w:cs="Arial"/>
          <w:b/>
        </w:rPr>
        <w:t>14</w:t>
      </w:r>
      <w:r w:rsidR="00A43EA5">
        <w:rPr>
          <w:rFonts w:cs="Arial"/>
          <w:b/>
        </w:rPr>
        <w:t xml:space="preserve"> de </w:t>
      </w:r>
      <w:r w:rsidR="009874A5">
        <w:rPr>
          <w:rFonts w:cs="Arial"/>
          <w:b/>
        </w:rPr>
        <w:t>Junio</w:t>
      </w:r>
      <w:r w:rsidR="00E04B18">
        <w:rPr>
          <w:rFonts w:cs="Arial"/>
          <w:b/>
        </w:rPr>
        <w:t xml:space="preserve"> de 2014</w:t>
      </w:r>
      <w:r w:rsidR="00A06DCF">
        <w:rPr>
          <w:rFonts w:cs="Arial"/>
          <w:b/>
        </w:rPr>
        <w:t xml:space="preserve">, </w:t>
      </w:r>
      <w:r w:rsidRPr="00592617">
        <w:rPr>
          <w:rFonts w:cs="Arial"/>
          <w:b/>
        </w:rPr>
        <w:t>a</w:t>
      </w:r>
      <w:r w:rsidR="00842E47" w:rsidRPr="00592617">
        <w:rPr>
          <w:rFonts w:cs="Arial"/>
          <w:b/>
        </w:rPr>
        <w:t xml:space="preserve"> partir de las 8:</w:t>
      </w:r>
      <w:r w:rsidR="00FE4C3A">
        <w:rPr>
          <w:rFonts w:cs="Arial"/>
          <w:b/>
        </w:rPr>
        <w:t>3</w:t>
      </w:r>
      <w:r w:rsidRPr="00592617">
        <w:rPr>
          <w:rFonts w:cs="Arial"/>
          <w:b/>
        </w:rPr>
        <w:t xml:space="preserve">0 </w:t>
      </w:r>
      <w:r w:rsidR="00842E47" w:rsidRPr="00592617">
        <w:rPr>
          <w:rFonts w:cs="Arial"/>
          <w:b/>
        </w:rPr>
        <w:t>hrs.</w:t>
      </w:r>
      <w:r w:rsidR="00A06DCF" w:rsidRPr="00A06DCF">
        <w:rPr>
          <w:rFonts w:cs="Arial"/>
          <w:b/>
        </w:rPr>
        <w:t xml:space="preserve"> </w:t>
      </w:r>
      <w:r w:rsidR="00F97049">
        <w:rPr>
          <w:rFonts w:cs="Arial"/>
          <w:b/>
        </w:rPr>
        <w:t>en fundo  Los Cipreses</w:t>
      </w:r>
      <w:r w:rsidR="009874A5">
        <w:rPr>
          <w:rFonts w:cs="Arial"/>
          <w:b/>
        </w:rPr>
        <w:t>, Km 35 de camino a Antuco.</w:t>
      </w:r>
    </w:p>
    <w:p w:rsidR="00593010" w:rsidRPr="00B5615D" w:rsidRDefault="00593010" w:rsidP="00593010">
      <w:pPr>
        <w:rPr>
          <w:rFonts w:cs="Arial"/>
          <w:b/>
          <w:sz w:val="20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A06DCF" w:rsidRDefault="00F97049" w:rsidP="00593010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Juez</w:t>
      </w:r>
      <w:r w:rsidR="00A06DCF">
        <w:rPr>
          <w:rFonts w:cs="Arial"/>
          <w:b/>
          <w:sz w:val="20"/>
          <w:lang w:val="es-ES"/>
        </w:rPr>
        <w:tab/>
      </w:r>
      <w:r w:rsidR="005742C1">
        <w:rPr>
          <w:rFonts w:cs="Arial"/>
          <w:b/>
          <w:sz w:val="20"/>
          <w:lang w:val="es-ES"/>
        </w:rPr>
        <w:tab/>
      </w:r>
      <w:r w:rsidR="005742C1">
        <w:rPr>
          <w:rFonts w:cs="Arial"/>
          <w:b/>
          <w:sz w:val="20"/>
          <w:lang w:val="es-ES"/>
        </w:rPr>
        <w:tab/>
        <w:t>:</w:t>
      </w:r>
      <w:r w:rsidR="005505E6">
        <w:rPr>
          <w:rFonts w:cs="Arial"/>
          <w:b/>
          <w:sz w:val="20"/>
          <w:lang w:val="es-ES"/>
        </w:rPr>
        <w:tab/>
        <w:t>Ximena Merino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9874A5" w:rsidRDefault="00647317" w:rsidP="009874A5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>Dr</w:t>
      </w:r>
      <w:r w:rsidR="00B66805">
        <w:rPr>
          <w:rFonts w:cs="Arial"/>
          <w:b/>
          <w:sz w:val="20"/>
          <w:lang w:val="es-ES"/>
        </w:rPr>
        <w:t xml:space="preserve">. </w:t>
      </w:r>
      <w:r w:rsidR="009874A5">
        <w:rPr>
          <w:rFonts w:cs="Arial"/>
          <w:b/>
          <w:sz w:val="20"/>
          <w:lang w:val="es-ES"/>
        </w:rPr>
        <w:t>Sergio Hurtada Salinas</w:t>
      </w:r>
    </w:p>
    <w:p w:rsidR="007914D7" w:rsidRPr="00B66805" w:rsidRDefault="009874A5" w:rsidP="009874A5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Dra. Lorenns Segovia Miño</w:t>
      </w:r>
      <w:r w:rsidR="00B66805">
        <w:rPr>
          <w:rFonts w:cs="Arial"/>
          <w:sz w:val="20"/>
          <w:lang w:val="es-ES"/>
        </w:rPr>
        <w:tab/>
      </w:r>
      <w:r w:rsidR="00B66805">
        <w:rPr>
          <w:rFonts w:cs="Arial"/>
          <w:sz w:val="20"/>
          <w:lang w:val="es-ES"/>
        </w:rPr>
        <w:tab/>
      </w:r>
      <w:r w:rsidR="00B66805">
        <w:rPr>
          <w:rFonts w:cs="Arial"/>
          <w:sz w:val="20"/>
          <w:lang w:val="es-ES"/>
        </w:rPr>
        <w:tab/>
      </w:r>
      <w:r w:rsidR="00B66805">
        <w:rPr>
          <w:rFonts w:cs="Arial"/>
          <w:sz w:val="20"/>
          <w:lang w:val="es-ES"/>
        </w:rPr>
        <w:tab/>
      </w:r>
    </w:p>
    <w:p w:rsidR="00875E07" w:rsidRPr="00592617" w:rsidRDefault="007914D7">
      <w:pPr>
        <w:rPr>
          <w:rFonts w:cs="Arial"/>
          <w:b/>
          <w:sz w:val="20"/>
        </w:rPr>
      </w:pPr>
      <w:r w:rsidRPr="00592617">
        <w:rPr>
          <w:rFonts w:cs="Arial"/>
          <w:b/>
          <w:sz w:val="20"/>
          <w:lang w:val="es-ES"/>
        </w:rPr>
        <w:t xml:space="preserve"> </w:t>
      </w:r>
      <w:r w:rsidRPr="00592617">
        <w:rPr>
          <w:rFonts w:cs="Arial"/>
          <w:b/>
          <w:sz w:val="20"/>
        </w:rPr>
        <w:t xml:space="preserve"> </w:t>
      </w:r>
      <w:r w:rsidR="005368BA" w:rsidRPr="00592617">
        <w:rPr>
          <w:rFonts w:cs="Arial"/>
          <w:b/>
          <w:sz w:val="20"/>
        </w:rPr>
        <w:tab/>
      </w:r>
      <w:r w:rsidR="005368BA" w:rsidRPr="00592617">
        <w:rPr>
          <w:rFonts w:cs="Arial"/>
          <w:b/>
          <w:sz w:val="20"/>
        </w:rPr>
        <w:tab/>
      </w:r>
    </w:p>
    <w:p w:rsidR="00E83DCF" w:rsidRPr="00592617" w:rsidRDefault="00E83DCF">
      <w:pPr>
        <w:rPr>
          <w:rFonts w:cs="Arial"/>
          <w:b/>
          <w:sz w:val="20"/>
        </w:rPr>
      </w:pPr>
    </w:p>
    <w:p w:rsidR="007914D7" w:rsidRPr="00592617" w:rsidRDefault="007914D7" w:rsidP="00875E07">
      <w:pPr>
        <w:pStyle w:val="Ttulo1"/>
        <w:numPr>
          <w:ilvl w:val="0"/>
          <w:numId w:val="0"/>
        </w:numPr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</w:rPr>
      </w:pPr>
    </w:p>
    <w:p w:rsidR="007914D7" w:rsidRPr="00592617" w:rsidRDefault="007914D7" w:rsidP="00E83DCF">
      <w:pPr>
        <w:pStyle w:val="Ttulo1"/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  <w:u w:val="single"/>
        </w:rPr>
      </w:pPr>
      <w:r w:rsidRPr="00592617">
        <w:rPr>
          <w:rFonts w:cs="Arial"/>
          <w:szCs w:val="28"/>
          <w:u w:val="single"/>
        </w:rPr>
        <w:t>PROGRAMA CARRERA</w:t>
      </w:r>
    </w:p>
    <w:p w:rsidR="00E83DCF" w:rsidRPr="00592617" w:rsidRDefault="00E83DCF" w:rsidP="00E83DCF">
      <w:pPr>
        <w:rPr>
          <w:rFonts w:cs="Arial"/>
        </w:rPr>
      </w:pPr>
    </w:p>
    <w:p w:rsidR="007914D7" w:rsidRPr="00592617" w:rsidRDefault="007914D7">
      <w:pPr>
        <w:ind w:firstLine="708"/>
        <w:rPr>
          <w:rFonts w:cs="Arial"/>
          <w:b/>
          <w:sz w:val="20"/>
        </w:rPr>
      </w:pPr>
    </w:p>
    <w:p w:rsidR="007914D7" w:rsidRPr="00592617" w:rsidRDefault="007914D7" w:rsidP="009874A5">
      <w:pPr>
        <w:ind w:left="708"/>
        <w:rPr>
          <w:rFonts w:cs="Arial"/>
          <w:b/>
          <w:sz w:val="22"/>
          <w:szCs w:val="22"/>
        </w:rPr>
      </w:pPr>
      <w:r w:rsidRPr="00592617">
        <w:rPr>
          <w:rFonts w:cs="Arial"/>
          <w:b/>
          <w:sz w:val="22"/>
          <w:szCs w:val="22"/>
        </w:rPr>
        <w:t xml:space="preserve">Inscripción binomios </w:t>
      </w:r>
      <w:r w:rsidR="00D34E04">
        <w:rPr>
          <w:rFonts w:cs="Arial"/>
          <w:b/>
          <w:sz w:val="22"/>
          <w:szCs w:val="22"/>
        </w:rPr>
        <w:t xml:space="preserve">vía email a </w:t>
      </w:r>
      <w:hyperlink r:id="rId9" w:history="1">
        <w:r w:rsidR="00A06DCF" w:rsidRPr="00D13A0B">
          <w:rPr>
            <w:rStyle w:val="Hipervnculo"/>
            <w:rFonts w:cs="Arial"/>
            <w:b/>
            <w:sz w:val="22"/>
            <w:szCs w:val="22"/>
          </w:rPr>
          <w:t>cristiancalonge@gmail.com</w:t>
        </w:r>
      </w:hyperlink>
      <w:r w:rsidR="009874A5">
        <w:t xml:space="preserve"> </w:t>
      </w:r>
      <w:r w:rsidR="009874A5" w:rsidRPr="009874A5">
        <w:rPr>
          <w:b/>
        </w:rPr>
        <w:t>ha</w:t>
      </w:r>
      <w:r w:rsidR="009874A5">
        <w:rPr>
          <w:rFonts w:cs="Arial"/>
          <w:b/>
          <w:sz w:val="22"/>
          <w:szCs w:val="22"/>
        </w:rPr>
        <w:t>sta</w:t>
      </w:r>
      <w:r w:rsidR="00875E07" w:rsidRPr="00592617">
        <w:rPr>
          <w:rFonts w:cs="Arial"/>
          <w:b/>
          <w:sz w:val="22"/>
          <w:szCs w:val="22"/>
        </w:rPr>
        <w:t xml:space="preserve"> el </w:t>
      </w:r>
      <w:r w:rsidR="009874A5">
        <w:rPr>
          <w:rFonts w:cs="Arial"/>
          <w:b/>
          <w:sz w:val="22"/>
          <w:szCs w:val="22"/>
        </w:rPr>
        <w:t>Martes 10</w:t>
      </w:r>
      <w:r w:rsidR="0089252A">
        <w:rPr>
          <w:rFonts w:cs="Arial"/>
          <w:b/>
          <w:sz w:val="22"/>
          <w:szCs w:val="22"/>
        </w:rPr>
        <w:t xml:space="preserve"> de </w:t>
      </w:r>
      <w:r w:rsidR="009874A5">
        <w:rPr>
          <w:rFonts w:cs="Arial"/>
          <w:b/>
          <w:sz w:val="22"/>
          <w:szCs w:val="22"/>
        </w:rPr>
        <w:t>Junio</w:t>
      </w:r>
      <w:r w:rsidR="00A06DCF">
        <w:rPr>
          <w:rFonts w:cs="Arial"/>
          <w:b/>
          <w:sz w:val="22"/>
          <w:szCs w:val="22"/>
        </w:rPr>
        <w:t xml:space="preserve"> </w:t>
      </w:r>
      <w:r w:rsidR="0089252A">
        <w:rPr>
          <w:rFonts w:cs="Arial"/>
          <w:b/>
          <w:sz w:val="22"/>
          <w:szCs w:val="22"/>
        </w:rPr>
        <w:t xml:space="preserve"> </w:t>
      </w:r>
      <w:r w:rsidR="00E83DCF" w:rsidRPr="00592617">
        <w:rPr>
          <w:rFonts w:cs="Arial"/>
          <w:b/>
          <w:sz w:val="22"/>
          <w:szCs w:val="22"/>
        </w:rPr>
        <w:t>a  las 18:00 hr</w:t>
      </w:r>
      <w:r w:rsidRPr="00592617">
        <w:rPr>
          <w:rFonts w:cs="Arial"/>
          <w:b/>
          <w:sz w:val="22"/>
          <w:szCs w:val="22"/>
        </w:rPr>
        <w:t>s.</w:t>
      </w:r>
    </w:p>
    <w:p w:rsidR="00F40EAD" w:rsidRDefault="00F40EAD" w:rsidP="00F40EAD">
      <w:pPr>
        <w:ind w:firstLine="708"/>
        <w:jc w:val="both"/>
        <w:rPr>
          <w:rFonts w:cs="Arial"/>
          <w:b/>
          <w:color w:val="000000"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6D4D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9874A5">
        <w:rPr>
          <w:rFonts w:cs="Arial"/>
          <w:b/>
          <w:sz w:val="20"/>
        </w:rPr>
        <w:t xml:space="preserve">   13</w:t>
      </w:r>
      <w:r w:rsidR="00F97049">
        <w:rPr>
          <w:rFonts w:cs="Arial"/>
          <w:b/>
          <w:sz w:val="20"/>
        </w:rPr>
        <w:t>-0</w:t>
      </w:r>
      <w:r w:rsidR="009874A5">
        <w:rPr>
          <w:rFonts w:cs="Arial"/>
          <w:b/>
          <w:sz w:val="20"/>
        </w:rPr>
        <w:t>6</w:t>
      </w:r>
      <w:r w:rsidR="00F97049">
        <w:rPr>
          <w:rFonts w:cs="Arial"/>
          <w:b/>
          <w:sz w:val="20"/>
        </w:rPr>
        <w:t>-2014</w:t>
      </w:r>
    </w:p>
    <w:p w:rsidR="00FD752A" w:rsidRPr="00592617" w:rsidRDefault="00FD752A" w:rsidP="00875E07">
      <w:pPr>
        <w:ind w:firstLine="708"/>
        <w:rPr>
          <w:rFonts w:cs="Arial"/>
          <w:b/>
          <w:sz w:val="20"/>
        </w:rPr>
      </w:pPr>
    </w:p>
    <w:p w:rsidR="001747BF" w:rsidRPr="00592617" w:rsidRDefault="00397562" w:rsidP="005C3689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14</w:t>
      </w:r>
      <w:r w:rsidR="00E83DCF" w:rsidRPr="00592617">
        <w:rPr>
          <w:rFonts w:cs="Arial"/>
          <w:sz w:val="20"/>
        </w:rPr>
        <w:t>:00 a</w:t>
      </w:r>
      <w:r w:rsidR="00150B5E">
        <w:rPr>
          <w:rFonts w:cs="Arial"/>
          <w:sz w:val="20"/>
        </w:rPr>
        <w:t xml:space="preserve"> 18</w:t>
      </w:r>
      <w:r w:rsidR="00E83DCF" w:rsidRPr="00592617">
        <w:rPr>
          <w:rFonts w:cs="Arial"/>
          <w:sz w:val="20"/>
        </w:rPr>
        <w:t>:00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  <w:t>R</w:t>
      </w:r>
      <w:r w:rsidR="001747BF" w:rsidRPr="00592617">
        <w:rPr>
          <w:rFonts w:cs="Arial"/>
          <w:sz w:val="20"/>
        </w:rPr>
        <w:t>ecepción de caballos.</w:t>
      </w: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9874A5">
        <w:rPr>
          <w:rFonts w:cs="Arial"/>
          <w:b/>
          <w:sz w:val="20"/>
        </w:rPr>
        <w:t>14-06</w:t>
      </w:r>
      <w:r w:rsidR="005742C1">
        <w:rPr>
          <w:rFonts w:cs="Arial"/>
          <w:b/>
          <w:sz w:val="20"/>
        </w:rPr>
        <w:t>-2014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8:30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7914D7" w:rsidRPr="00592617" w:rsidRDefault="00825FC9" w:rsidP="006D4D2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b/>
          <w:bCs/>
          <w:color w:val="000000"/>
          <w:sz w:val="20"/>
        </w:rPr>
        <w:t>09</w:t>
      </w:r>
      <w:r w:rsidR="001747BF" w:rsidRPr="00592617">
        <w:rPr>
          <w:rFonts w:cs="Arial"/>
          <w:b/>
          <w:bCs/>
          <w:color w:val="000000"/>
          <w:sz w:val="20"/>
        </w:rPr>
        <w:t>:</w:t>
      </w:r>
      <w:r w:rsidR="00F97049">
        <w:rPr>
          <w:rFonts w:cs="Arial"/>
          <w:b/>
          <w:bCs/>
          <w:color w:val="000000"/>
          <w:sz w:val="20"/>
        </w:rPr>
        <w:t>30</w:t>
      </w:r>
      <w:r w:rsidR="00B13E11" w:rsidRPr="00592617">
        <w:rPr>
          <w:rFonts w:cs="Arial"/>
          <w:b/>
          <w:bCs/>
          <w:color w:val="000000"/>
          <w:sz w:val="20"/>
        </w:rPr>
        <w:tab/>
      </w:r>
      <w:r w:rsidR="00B13E11" w:rsidRPr="00592617">
        <w:rPr>
          <w:rFonts w:cs="Arial"/>
          <w:bCs/>
          <w:color w:val="000000"/>
          <w:sz w:val="20"/>
        </w:rPr>
        <w:t>h</w:t>
      </w:r>
      <w:r w:rsidR="006D4D2A" w:rsidRPr="00592617">
        <w:rPr>
          <w:rFonts w:cs="Arial"/>
          <w:color w:val="000000"/>
          <w:sz w:val="20"/>
        </w:rPr>
        <w:t>r</w:t>
      </w:r>
      <w:r w:rsidR="007914D7" w:rsidRPr="00592617">
        <w:rPr>
          <w:rFonts w:cs="Arial"/>
          <w:color w:val="000000"/>
          <w:sz w:val="20"/>
        </w:rPr>
        <w:t>s</w:t>
      </w:r>
      <w:r w:rsidR="006D4D2A" w:rsidRPr="00592617">
        <w:rPr>
          <w:rFonts w:cs="Arial"/>
          <w:color w:val="000000"/>
          <w:sz w:val="20"/>
        </w:rPr>
        <w:t>: L</w:t>
      </w:r>
      <w:r w:rsidR="007914D7" w:rsidRPr="00592617">
        <w:rPr>
          <w:rFonts w:cs="Arial"/>
          <w:color w:val="000000"/>
          <w:sz w:val="20"/>
        </w:rPr>
        <w:t>argada</w:t>
      </w:r>
      <w:r w:rsidR="00335BC1">
        <w:rPr>
          <w:rFonts w:cs="Arial"/>
          <w:color w:val="000000"/>
          <w:sz w:val="20"/>
        </w:rPr>
        <w:t xml:space="preserve">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5368BA" w:rsidRPr="00592617">
        <w:rPr>
          <w:rFonts w:cs="Arial"/>
          <w:color w:val="000000"/>
          <w:sz w:val="20"/>
        </w:rPr>
        <w:t>8</w:t>
      </w:r>
      <w:r w:rsidR="0089252A">
        <w:rPr>
          <w:rFonts w:cs="Arial"/>
          <w:color w:val="000000"/>
          <w:sz w:val="20"/>
        </w:rPr>
        <w:t>0</w:t>
      </w:r>
      <w:r w:rsidR="00335BC1">
        <w:rPr>
          <w:rFonts w:cs="Arial"/>
          <w:color w:val="000000"/>
          <w:sz w:val="20"/>
        </w:rPr>
        <w:t xml:space="preserve"> Km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6D4D2A" w:rsidRPr="00592617">
        <w:rPr>
          <w:rFonts w:cs="Arial"/>
          <w:color w:val="000000"/>
          <w:sz w:val="20"/>
        </w:rPr>
        <w:t>categorías adulto</w:t>
      </w:r>
      <w:r w:rsidR="007914D7" w:rsidRPr="00592617">
        <w:rPr>
          <w:rFonts w:cs="Arial"/>
          <w:color w:val="000000"/>
          <w:sz w:val="20"/>
        </w:rPr>
        <w:t xml:space="preserve"> y </w:t>
      </w:r>
      <w:r w:rsidR="001747BF" w:rsidRPr="00592617">
        <w:rPr>
          <w:rFonts w:cs="Arial"/>
          <w:color w:val="000000"/>
          <w:sz w:val="20"/>
        </w:rPr>
        <w:t>junior.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10: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 xml:space="preserve">hrs: Largada </w:t>
      </w:r>
      <w:r w:rsidR="00B13E11" w:rsidRPr="00592617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>60 Km.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11: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>hrs: Largada  40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7914D7" w:rsidRPr="00592617" w:rsidRDefault="0089252A" w:rsidP="00B66805">
      <w:pPr>
        <w:rPr>
          <w:rFonts w:cs="Arial"/>
          <w:sz w:val="20"/>
        </w:rPr>
      </w:pPr>
      <w:r>
        <w:rPr>
          <w:rFonts w:cs="Arial"/>
          <w:b/>
          <w:sz w:val="20"/>
        </w:rPr>
        <w:tab/>
      </w:r>
      <w:r w:rsidR="00B66805">
        <w:rPr>
          <w:rFonts w:cs="Arial"/>
          <w:sz w:val="20"/>
        </w:rPr>
        <w:t>T</w:t>
      </w:r>
      <w:r w:rsidR="007914D7" w:rsidRPr="00592617">
        <w:rPr>
          <w:rFonts w:cs="Arial"/>
          <w:b/>
          <w:sz w:val="20"/>
        </w:rPr>
        <w:t xml:space="preserve">érmino </w:t>
      </w:r>
      <w:r w:rsidR="006D4D2A" w:rsidRPr="00592617">
        <w:rPr>
          <w:rFonts w:cs="Arial"/>
          <w:b/>
          <w:sz w:val="20"/>
        </w:rPr>
        <w:t xml:space="preserve">de </w:t>
      </w:r>
      <w:r w:rsidR="007914D7" w:rsidRPr="00592617">
        <w:rPr>
          <w:rFonts w:cs="Arial"/>
          <w:b/>
          <w:sz w:val="20"/>
        </w:rPr>
        <w:t xml:space="preserve">carrera: </w:t>
      </w:r>
      <w:r w:rsidR="007914D7" w:rsidRPr="00592617">
        <w:rPr>
          <w:rFonts w:cs="Arial"/>
          <w:sz w:val="20"/>
        </w:rPr>
        <w:tab/>
      </w:r>
      <w:r w:rsidR="005D5E24">
        <w:rPr>
          <w:rFonts w:cs="Arial"/>
          <w:sz w:val="20"/>
        </w:rPr>
        <w:t xml:space="preserve">           </w:t>
      </w:r>
      <w:r w:rsidR="00F40EAD">
        <w:rPr>
          <w:rFonts w:cs="Arial"/>
          <w:sz w:val="20"/>
        </w:rPr>
        <w:t xml:space="preserve">  </w:t>
      </w:r>
      <w:r w:rsidR="00825FC9" w:rsidRPr="00592617">
        <w:rPr>
          <w:rFonts w:cs="Arial"/>
          <w:b/>
          <w:bCs/>
          <w:sz w:val="20"/>
        </w:rPr>
        <w:t>16</w:t>
      </w:r>
      <w:r w:rsidR="007914D7" w:rsidRPr="00592617">
        <w:rPr>
          <w:rFonts w:cs="Arial"/>
          <w:b/>
          <w:bCs/>
          <w:sz w:val="20"/>
        </w:rPr>
        <w:t>:</w:t>
      </w:r>
      <w:r w:rsidR="00B13E11" w:rsidRPr="00592617">
        <w:rPr>
          <w:rFonts w:cs="Arial"/>
          <w:b/>
          <w:bCs/>
          <w:sz w:val="20"/>
        </w:rPr>
        <w:t>0</w:t>
      </w:r>
      <w:r w:rsidR="007914D7" w:rsidRPr="00592617">
        <w:rPr>
          <w:rFonts w:cs="Arial"/>
          <w:b/>
          <w:bCs/>
          <w:sz w:val="20"/>
        </w:rPr>
        <w:t>0:</w:t>
      </w:r>
      <w:r w:rsidR="00335BC1">
        <w:rPr>
          <w:rFonts w:cs="Arial"/>
          <w:b/>
          <w:bCs/>
          <w:sz w:val="20"/>
        </w:rPr>
        <w:t xml:space="preserve"> hrs</w:t>
      </w:r>
      <w:r w:rsidR="006D4D2A" w:rsidRPr="00592617">
        <w:rPr>
          <w:rFonts w:cs="Arial"/>
          <w:sz w:val="20"/>
        </w:rPr>
        <w:t>.</w:t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="00F40EAD" w:rsidRPr="00EE6A05">
        <w:rPr>
          <w:rFonts w:cs="Arial"/>
          <w:b/>
          <w:color w:val="000000"/>
          <w:sz w:val="20"/>
        </w:rPr>
        <w:tab/>
      </w:r>
      <w:r w:rsidR="00E77BC0">
        <w:rPr>
          <w:rFonts w:cs="Arial"/>
          <w:b/>
          <w:color w:val="000000"/>
          <w:lang w:val="es-ES"/>
        </w:rPr>
        <w:t>$ 30</w:t>
      </w:r>
      <w:r>
        <w:rPr>
          <w:rFonts w:cs="Arial"/>
          <w:b/>
          <w:color w:val="000000"/>
          <w:lang w:val="es-ES"/>
        </w:rPr>
        <w:t>.000</w:t>
      </w:r>
      <w:r w:rsidR="00F40EAD">
        <w:rPr>
          <w:rFonts w:cs="Arial"/>
          <w:b/>
          <w:color w:val="000000"/>
          <w:lang w:val="es-ES"/>
        </w:rPr>
        <w:t xml:space="preserve">  por Binomio</w:t>
      </w:r>
      <w:r w:rsidR="00F40EAD" w:rsidRPr="00592617">
        <w:rPr>
          <w:rFonts w:cs="Arial"/>
          <w:b/>
          <w:color w:val="000000"/>
          <w:lang w:val="es-ES"/>
        </w:rPr>
        <w:t>.-</w:t>
      </w:r>
    </w:p>
    <w:p w:rsidR="00D34E04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89252A">
        <w:rPr>
          <w:rFonts w:cs="Arial"/>
          <w:b/>
          <w:color w:val="000000"/>
          <w:lang w:val="es-ES"/>
        </w:rPr>
        <w:t>Cheque o efectivo e</w:t>
      </w:r>
      <w:r>
        <w:rPr>
          <w:rFonts w:cs="Arial"/>
          <w:b/>
          <w:color w:val="000000"/>
          <w:lang w:val="es-ES"/>
        </w:rPr>
        <w:t>l día de la carrera.</w:t>
      </w:r>
    </w:p>
    <w:p w:rsidR="00F40EAD" w:rsidRDefault="00F40EAD" w:rsidP="006D4D2A">
      <w:pPr>
        <w:rPr>
          <w:rFonts w:cs="Arial"/>
          <w:b/>
          <w:color w:val="000000"/>
          <w:lang w:val="es-ES"/>
        </w:rPr>
      </w:pPr>
    </w:p>
    <w:p w:rsidR="00F40EAD" w:rsidRPr="00592617" w:rsidRDefault="00F40EAD" w:rsidP="006D4D2A">
      <w:pPr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FD5DF2" w:rsidRPr="00592617" w:rsidRDefault="007914D7" w:rsidP="00A34442">
      <w:pPr>
        <w:ind w:left="2832" w:firstLine="708"/>
        <w:rPr>
          <w:rFonts w:cs="Arial"/>
          <w:b/>
          <w:sz w:val="28"/>
          <w:szCs w:val="28"/>
          <w:u w:val="single"/>
        </w:rPr>
      </w:pPr>
      <w:r w:rsidRPr="00592617">
        <w:rPr>
          <w:rFonts w:cs="Arial"/>
          <w:sz w:val="20"/>
        </w:rPr>
        <w:t xml:space="preserve">  </w:t>
      </w:r>
      <w:r w:rsidRPr="00592617">
        <w:rPr>
          <w:rFonts w:cs="Arial"/>
          <w:sz w:val="20"/>
          <w:u w:val="single"/>
        </w:rPr>
        <w:t xml:space="preserve">  </w:t>
      </w:r>
      <w:r w:rsidR="00FD5DF2" w:rsidRPr="00592617">
        <w:rPr>
          <w:rFonts w:cs="Arial"/>
          <w:b/>
          <w:sz w:val="28"/>
          <w:szCs w:val="28"/>
          <w:u w:val="single"/>
        </w:rPr>
        <w:t>DATOS TÉCNICOS</w:t>
      </w:r>
      <w:r w:rsidR="006D4D2A" w:rsidRPr="00592617">
        <w:rPr>
          <w:rFonts w:cs="Arial"/>
          <w:b/>
          <w:sz w:val="28"/>
          <w:szCs w:val="28"/>
          <w:u w:val="single"/>
        </w:rPr>
        <w:t>:</w:t>
      </w:r>
    </w:p>
    <w:p w:rsidR="00872062" w:rsidRPr="00592617" w:rsidRDefault="00872062" w:rsidP="00872062">
      <w:pPr>
        <w:rPr>
          <w:rFonts w:cs="Arial"/>
          <w:b/>
          <w:sz w:val="28"/>
          <w:szCs w:val="28"/>
        </w:rPr>
      </w:pPr>
    </w:p>
    <w:p w:rsidR="00872062" w:rsidRPr="00592617" w:rsidRDefault="00FD5DF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RECUPERACI</w:t>
      </w:r>
      <w:r w:rsidR="00872062" w:rsidRPr="00592617">
        <w:rPr>
          <w:rFonts w:cs="Arial"/>
          <w:b/>
          <w:sz w:val="28"/>
          <w:szCs w:val="28"/>
        </w:rPr>
        <w:t>ÓN CON UN PULSO DE</w:t>
      </w:r>
      <w:r w:rsidR="006D4D2A" w:rsidRPr="00592617">
        <w:rPr>
          <w:rFonts w:cs="Arial"/>
          <w:b/>
          <w:sz w:val="28"/>
          <w:szCs w:val="28"/>
        </w:rPr>
        <w:t>:</w:t>
      </w:r>
      <w:r w:rsidR="00872062" w:rsidRPr="00592617">
        <w:rPr>
          <w:rFonts w:cs="Arial"/>
          <w:b/>
          <w:sz w:val="28"/>
          <w:szCs w:val="28"/>
        </w:rPr>
        <w:t xml:space="preserve"> </w:t>
      </w:r>
      <w:r w:rsidR="0089252A" w:rsidRPr="005C3689">
        <w:rPr>
          <w:rFonts w:cs="Arial"/>
          <w:b/>
          <w:color w:val="FF0000"/>
          <w:sz w:val="28"/>
          <w:szCs w:val="28"/>
        </w:rPr>
        <w:t>56 /</w:t>
      </w:r>
      <w:r w:rsidR="00E77BC0">
        <w:rPr>
          <w:rFonts w:cs="Arial"/>
          <w:b/>
          <w:sz w:val="28"/>
          <w:szCs w:val="28"/>
        </w:rPr>
        <w:t xml:space="preserve"> </w:t>
      </w:r>
      <w:r w:rsidR="0089252A">
        <w:rPr>
          <w:rFonts w:cs="Arial"/>
          <w:b/>
          <w:color w:val="FF0000"/>
          <w:sz w:val="28"/>
          <w:szCs w:val="28"/>
        </w:rPr>
        <w:t>64</w:t>
      </w:r>
      <w:r w:rsidR="004E5AF2" w:rsidRPr="00592617">
        <w:rPr>
          <w:rFonts w:cs="Arial"/>
          <w:b/>
          <w:color w:val="FF0000"/>
          <w:sz w:val="28"/>
          <w:szCs w:val="28"/>
        </w:rPr>
        <w:t xml:space="preserve"> P</w:t>
      </w:r>
      <w:r w:rsidR="00872062" w:rsidRPr="00592617">
        <w:rPr>
          <w:rFonts w:cs="Arial"/>
          <w:b/>
          <w:color w:val="FF0000"/>
          <w:sz w:val="28"/>
          <w:szCs w:val="28"/>
        </w:rPr>
        <w:t>PM.</w:t>
      </w:r>
      <w:r w:rsidR="00E77BC0">
        <w:rPr>
          <w:rFonts w:cs="Arial"/>
          <w:b/>
          <w:color w:val="FF0000"/>
          <w:sz w:val="28"/>
          <w:szCs w:val="28"/>
        </w:rPr>
        <w:t xml:space="preserve"> Según corresponda.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RECUPERACÍON: </w:t>
      </w:r>
      <w:r w:rsidRPr="00592617">
        <w:rPr>
          <w:rFonts w:cs="Arial"/>
          <w:b/>
          <w:color w:val="FF0000"/>
          <w:sz w:val="28"/>
          <w:szCs w:val="28"/>
        </w:rPr>
        <w:t>20 MINUTOS.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DESCANSO: </w:t>
      </w:r>
      <w:r w:rsidRPr="00592617">
        <w:rPr>
          <w:rFonts w:cs="Arial"/>
          <w:b/>
          <w:color w:val="FF0000"/>
          <w:sz w:val="28"/>
          <w:szCs w:val="28"/>
        </w:rPr>
        <w:t>30 MINUTOS.</w:t>
      </w:r>
    </w:p>
    <w:p w:rsidR="007914D7" w:rsidRPr="00592617" w:rsidRDefault="00872062" w:rsidP="00FD5DF2">
      <w:pPr>
        <w:rPr>
          <w:rFonts w:cs="Arial"/>
          <w:b/>
          <w:sz w:val="20"/>
        </w:rPr>
      </w:pPr>
      <w:r w:rsidRPr="00592617">
        <w:rPr>
          <w:rFonts w:cs="Arial"/>
          <w:b/>
          <w:sz w:val="28"/>
          <w:szCs w:val="28"/>
        </w:rPr>
        <w:t xml:space="preserve">LLEGADA POR </w:t>
      </w:r>
      <w:r w:rsidRPr="00592617">
        <w:rPr>
          <w:rFonts w:cs="Arial"/>
          <w:b/>
          <w:color w:val="FF0000"/>
          <w:sz w:val="28"/>
          <w:szCs w:val="28"/>
        </w:rPr>
        <w:t>VET-CHECK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/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META según corresponda.</w:t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5D5E24">
      <w:pPr>
        <w:jc w:val="both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  <w:r w:rsidRPr="00843795">
        <w:rPr>
          <w:rFonts w:ascii="Verdana" w:hAnsi="Verdana" w:cs="Arial"/>
          <w:b/>
        </w:rPr>
        <w:t xml:space="preserve">: 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lastRenderedPageBreak/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5C5F61" w:rsidRPr="00592617" w:rsidRDefault="00313C5D" w:rsidP="005C5F61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592617">
        <w:rPr>
          <w:rFonts w:cs="Arial"/>
          <w:color w:val="000000"/>
          <w:szCs w:val="24"/>
        </w:rPr>
        <w:t>vet</w:t>
      </w:r>
      <w:proofErr w:type="spellEnd"/>
      <w:r w:rsidRPr="00592617">
        <w:rPr>
          <w:rFonts w:cs="Arial"/>
          <w:color w:val="000000"/>
          <w:szCs w:val="24"/>
        </w:rPr>
        <w:t xml:space="preserve">- </w:t>
      </w:r>
      <w:proofErr w:type="spellStart"/>
      <w:r w:rsidRPr="00592617">
        <w:rPr>
          <w:rFonts w:cs="Arial"/>
          <w:color w:val="000000"/>
          <w:szCs w:val="24"/>
        </w:rPr>
        <w:t>check</w:t>
      </w:r>
      <w:proofErr w:type="spellEnd"/>
      <w:r w:rsidRPr="00592617">
        <w:rPr>
          <w:rFonts w:cs="Arial"/>
          <w:color w:val="000000"/>
          <w:szCs w:val="24"/>
        </w:rPr>
        <w:t xml:space="preserve"> no recuperado </w:t>
      </w:r>
      <w:r w:rsidRPr="00592617">
        <w:rPr>
          <w:rFonts w:cs="Arial"/>
          <w:color w:val="FF0000"/>
          <w:szCs w:val="24"/>
        </w:rPr>
        <w:t xml:space="preserve">se penalizará con 2 minutos </w:t>
      </w:r>
      <w:r w:rsidRPr="00592617">
        <w:rPr>
          <w:rFonts w:cs="Arial"/>
          <w:color w:val="000000"/>
          <w:szCs w:val="24"/>
        </w:rPr>
        <w:t>antes de volver a entrar</w:t>
      </w:r>
    </w:p>
    <w:p w:rsidR="005C5F61" w:rsidRPr="00592617" w:rsidRDefault="005C5F61" w:rsidP="005C5F61">
      <w:pPr>
        <w:tabs>
          <w:tab w:val="left" w:pos="720"/>
        </w:tabs>
        <w:rPr>
          <w:rFonts w:cs="Arial"/>
          <w:szCs w:val="24"/>
        </w:rPr>
      </w:pPr>
    </w:p>
    <w:p w:rsidR="00D34E04" w:rsidRPr="00D34E04" w:rsidRDefault="00D34E04" w:rsidP="00D34E04">
      <w:pPr>
        <w:tabs>
          <w:tab w:val="left" w:pos="720"/>
        </w:tabs>
        <w:rPr>
          <w:rFonts w:cs="Arial"/>
          <w:szCs w:val="24"/>
        </w:rPr>
      </w:pPr>
    </w:p>
    <w:p w:rsidR="00160E5F" w:rsidRPr="00592617" w:rsidRDefault="00160E5F" w:rsidP="00160E5F">
      <w:pPr>
        <w:tabs>
          <w:tab w:val="left" w:pos="720"/>
        </w:tabs>
        <w:rPr>
          <w:rFonts w:cs="Arial"/>
          <w:szCs w:val="24"/>
        </w:rPr>
      </w:pP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872062" w:rsidRPr="005D5E24" w:rsidRDefault="007914D7" w:rsidP="00872062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L</w:t>
      </w:r>
      <w:r w:rsidR="00101AA4" w:rsidRPr="005D5E24">
        <w:rPr>
          <w:rFonts w:cs="Arial"/>
          <w:color w:val="000000"/>
          <w:szCs w:val="24"/>
        </w:rPr>
        <w:t>os vehículos que ingresan al sector</w:t>
      </w:r>
      <w:r w:rsidRPr="005D5E24">
        <w:rPr>
          <w:rFonts w:cs="Arial"/>
          <w:color w:val="000000"/>
          <w:szCs w:val="24"/>
        </w:rPr>
        <w:t xml:space="preserve"> deben, en todo momento, respetar la velocidad m</w:t>
      </w:r>
      <w:r w:rsidR="00FE4C3A">
        <w:rPr>
          <w:rFonts w:cs="Arial"/>
          <w:color w:val="000000"/>
          <w:szCs w:val="24"/>
        </w:rPr>
        <w:t>áxima de desplazamiento de 1</w:t>
      </w:r>
      <w:r w:rsidR="00101AA4" w:rsidRPr="005D5E24">
        <w:rPr>
          <w:rFonts w:cs="Arial"/>
          <w:color w:val="000000"/>
          <w:szCs w:val="24"/>
        </w:rPr>
        <w:t>0 km/</w:t>
      </w:r>
      <w:proofErr w:type="spellStart"/>
      <w:r w:rsidR="00101AA4" w:rsidRPr="005D5E24">
        <w:rPr>
          <w:rFonts w:cs="Arial"/>
          <w:color w:val="000000"/>
          <w:szCs w:val="24"/>
        </w:rPr>
        <w:t>h</w:t>
      </w:r>
      <w:r w:rsidR="00FE4C3A">
        <w:rPr>
          <w:rFonts w:cs="Arial"/>
          <w:color w:val="000000"/>
          <w:szCs w:val="24"/>
        </w:rPr>
        <w:t>r</w:t>
      </w:r>
      <w:proofErr w:type="spellEnd"/>
      <w:r w:rsidRPr="005D5E24">
        <w:rPr>
          <w:rFonts w:cs="Arial"/>
          <w:color w:val="000000"/>
          <w:szCs w:val="24"/>
        </w:rPr>
        <w:t>.</w:t>
      </w:r>
    </w:p>
    <w:p w:rsidR="00872062" w:rsidRPr="005D5E24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7914D7" w:rsidRPr="005D5E24" w:rsidRDefault="00313C5D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Para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 w:rsidR="00854629" w:rsidRPr="005F6067">
        <w:rPr>
          <w:rFonts w:cs="Arial"/>
          <w:b/>
          <w:color w:val="000000"/>
          <w:szCs w:val="24"/>
        </w:rPr>
        <w:t>fumar, ni 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313C5D" w:rsidRPr="005D5E24" w:rsidRDefault="00313C5D" w:rsidP="00313C5D">
      <w:pPr>
        <w:tabs>
          <w:tab w:val="left" w:pos="720"/>
        </w:tabs>
        <w:jc w:val="both"/>
        <w:rPr>
          <w:rFonts w:cs="Arial"/>
          <w:color w:val="000000"/>
          <w:szCs w:val="24"/>
        </w:rPr>
      </w:pPr>
    </w:p>
    <w:p w:rsidR="00313C5D" w:rsidRPr="005D5E24" w:rsidRDefault="00313C5D" w:rsidP="00313C5D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872062" w:rsidRPr="005D5E24" w:rsidRDefault="007914D7" w:rsidP="00313C5D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D5E24" w:rsidRDefault="00FD5DF2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La </w:t>
      </w:r>
      <w:r w:rsidR="007914D7" w:rsidRPr="005D5E24">
        <w:rPr>
          <w:rFonts w:cs="Arial"/>
          <w:color w:val="000000"/>
          <w:szCs w:val="24"/>
        </w:rPr>
        <w:t>alim</w:t>
      </w:r>
      <w:r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630" w:rsidRDefault="00A60630">
      <w:r>
        <w:separator/>
      </w:r>
    </w:p>
  </w:endnote>
  <w:endnote w:type="continuationSeparator" w:id="0">
    <w:p w:rsidR="00A60630" w:rsidRDefault="00A60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AA7198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04B18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630" w:rsidRDefault="00A60630">
      <w:r>
        <w:separator/>
      </w:r>
    </w:p>
  </w:footnote>
  <w:footnote w:type="continuationSeparator" w:id="0">
    <w:p w:rsidR="00A60630" w:rsidRDefault="00A606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773AF"/>
    <w:rsid w:val="000203AC"/>
    <w:rsid w:val="00032DDC"/>
    <w:rsid w:val="00046FE8"/>
    <w:rsid w:val="00060489"/>
    <w:rsid w:val="000605FF"/>
    <w:rsid w:val="000A0CFB"/>
    <w:rsid w:val="000C0A95"/>
    <w:rsid w:val="00101AA4"/>
    <w:rsid w:val="001363D4"/>
    <w:rsid w:val="0014253B"/>
    <w:rsid w:val="00150B5E"/>
    <w:rsid w:val="00160E5F"/>
    <w:rsid w:val="001747BF"/>
    <w:rsid w:val="001937A8"/>
    <w:rsid w:val="001946A1"/>
    <w:rsid w:val="001E197A"/>
    <w:rsid w:val="00226227"/>
    <w:rsid w:val="00235AB0"/>
    <w:rsid w:val="00246E5E"/>
    <w:rsid w:val="0025605F"/>
    <w:rsid w:val="00283AAC"/>
    <w:rsid w:val="002A6EF1"/>
    <w:rsid w:val="002D0B4B"/>
    <w:rsid w:val="00313C5D"/>
    <w:rsid w:val="00335BC1"/>
    <w:rsid w:val="00335C3D"/>
    <w:rsid w:val="00347CDB"/>
    <w:rsid w:val="00350B5E"/>
    <w:rsid w:val="003737C9"/>
    <w:rsid w:val="00397562"/>
    <w:rsid w:val="003C3A03"/>
    <w:rsid w:val="004167E8"/>
    <w:rsid w:val="0042178E"/>
    <w:rsid w:val="00451396"/>
    <w:rsid w:val="00452DEE"/>
    <w:rsid w:val="004540DD"/>
    <w:rsid w:val="004C6FD7"/>
    <w:rsid w:val="004E5AF2"/>
    <w:rsid w:val="00516FE5"/>
    <w:rsid w:val="005206B0"/>
    <w:rsid w:val="005368BA"/>
    <w:rsid w:val="00542E2C"/>
    <w:rsid w:val="005505E6"/>
    <w:rsid w:val="0055706D"/>
    <w:rsid w:val="00567781"/>
    <w:rsid w:val="005742C1"/>
    <w:rsid w:val="005767E4"/>
    <w:rsid w:val="00592617"/>
    <w:rsid w:val="00593010"/>
    <w:rsid w:val="005B266E"/>
    <w:rsid w:val="005C3689"/>
    <w:rsid w:val="005C5F61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D4D2A"/>
    <w:rsid w:val="006F28CF"/>
    <w:rsid w:val="00732233"/>
    <w:rsid w:val="007914D7"/>
    <w:rsid w:val="00796325"/>
    <w:rsid w:val="007A3864"/>
    <w:rsid w:val="007A7943"/>
    <w:rsid w:val="00810199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31D2A"/>
    <w:rsid w:val="00961505"/>
    <w:rsid w:val="00967A36"/>
    <w:rsid w:val="00972E67"/>
    <w:rsid w:val="009773AF"/>
    <w:rsid w:val="009874A5"/>
    <w:rsid w:val="009B1BBF"/>
    <w:rsid w:val="00A06DCF"/>
    <w:rsid w:val="00A34442"/>
    <w:rsid w:val="00A43EA5"/>
    <w:rsid w:val="00A60630"/>
    <w:rsid w:val="00A770CF"/>
    <w:rsid w:val="00AA4E93"/>
    <w:rsid w:val="00AA7198"/>
    <w:rsid w:val="00AB1844"/>
    <w:rsid w:val="00B13E11"/>
    <w:rsid w:val="00B5615D"/>
    <w:rsid w:val="00B66805"/>
    <w:rsid w:val="00B966B7"/>
    <w:rsid w:val="00BD0F46"/>
    <w:rsid w:val="00BE4EC2"/>
    <w:rsid w:val="00C04F16"/>
    <w:rsid w:val="00C10EE5"/>
    <w:rsid w:val="00C33269"/>
    <w:rsid w:val="00C82B0C"/>
    <w:rsid w:val="00C86B45"/>
    <w:rsid w:val="00C971C2"/>
    <w:rsid w:val="00CA3827"/>
    <w:rsid w:val="00CD2EF9"/>
    <w:rsid w:val="00CE15BB"/>
    <w:rsid w:val="00D14E1E"/>
    <w:rsid w:val="00D16369"/>
    <w:rsid w:val="00D34E04"/>
    <w:rsid w:val="00D3591D"/>
    <w:rsid w:val="00D41C60"/>
    <w:rsid w:val="00D575E7"/>
    <w:rsid w:val="00D70366"/>
    <w:rsid w:val="00D851BF"/>
    <w:rsid w:val="00DB1B81"/>
    <w:rsid w:val="00E04B18"/>
    <w:rsid w:val="00E15E1A"/>
    <w:rsid w:val="00E20FF5"/>
    <w:rsid w:val="00E42CBB"/>
    <w:rsid w:val="00E45233"/>
    <w:rsid w:val="00E749DC"/>
    <w:rsid w:val="00E77BC0"/>
    <w:rsid w:val="00E83DCF"/>
    <w:rsid w:val="00E96A68"/>
    <w:rsid w:val="00EB4129"/>
    <w:rsid w:val="00EB663B"/>
    <w:rsid w:val="00EE6A05"/>
    <w:rsid w:val="00EF7A71"/>
    <w:rsid w:val="00F216C5"/>
    <w:rsid w:val="00F40EAD"/>
    <w:rsid w:val="00F97049"/>
    <w:rsid w:val="00FD5DF2"/>
    <w:rsid w:val="00FD5EEB"/>
    <w:rsid w:val="00FD752A"/>
    <w:rsid w:val="00F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3055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subject/>
  <dc:creator>ivo</dc:creator>
  <cp:keywords/>
  <cp:lastModifiedBy>cristian</cp:lastModifiedBy>
  <cp:revision>8</cp:revision>
  <cp:lastPrinted>2009-03-31T20:48:00Z</cp:lastPrinted>
  <dcterms:created xsi:type="dcterms:W3CDTF">2014-03-21T12:34:00Z</dcterms:created>
  <dcterms:modified xsi:type="dcterms:W3CDTF">2014-05-13T14:37:00Z</dcterms:modified>
</cp:coreProperties>
</file>